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44E22" w14:textId="77777777" w:rsidR="009F5896" w:rsidRDefault="009F5896">
      <w:pPr>
        <w:spacing w:before="402" w:after="225" w:line="240" w:lineRule="auto"/>
        <w:outlineLvl w:val="0"/>
        <w:rPr>
          <w:rFonts w:ascii="Lato" w:eastAsia="Lato" w:hAnsi="Lato" w:cs="Lato"/>
          <w:color w:val="364659"/>
          <w:sz w:val="24"/>
          <w:szCs w:val="24"/>
        </w:rPr>
      </w:pPr>
    </w:p>
    <w:p w14:paraId="05F7D217" w14:textId="1C75BD1A" w:rsidR="00F37759" w:rsidRDefault="009F5896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1789FC"/>
          <w:sz w:val="60"/>
          <w:szCs w:val="60"/>
        </w:rPr>
        <w:t>French</w:t>
      </w:r>
    </w:p>
    <w:p w14:paraId="0F436FD6" w14:textId="77777777" w:rsidR="00F37759" w:rsidRDefault="009F5896">
      <w:pPr>
        <w:spacing w:before="402" w:after="402" w:line="240" w:lineRule="auto"/>
        <w:outlineLvl w:val="0"/>
      </w:pPr>
      <w:r>
        <w:rPr>
          <w:rFonts w:ascii="Lato" w:eastAsia="Lato" w:hAnsi="Lato" w:cs="Lato"/>
          <w:b/>
          <w:bCs/>
          <w:color w:val="364659"/>
          <w:sz w:val="60"/>
          <w:szCs w:val="60"/>
        </w:rPr>
        <w:t>Vocabulary progression</w:t>
      </w:r>
    </w:p>
    <w:p w14:paraId="2926100D" w14:textId="77777777" w:rsidR="00F37759" w:rsidRDefault="009F5896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Standard</w:t>
      </w:r>
    </w:p>
    <w:p w14:paraId="34429C1D" w14:textId="77777777" w:rsidR="00F37759" w:rsidRDefault="00F37759">
      <w:pPr>
        <w:spacing w:after="450" w:line="280" w:lineRule="auto"/>
      </w:pPr>
    </w:p>
    <w:p w14:paraId="7A6BD2C2" w14:textId="77777777" w:rsidR="00F37759" w:rsidRDefault="009F5896">
      <w:pPr>
        <w:spacing w:before="300" w:after="450" w:line="240" w:lineRule="auto"/>
      </w:pPr>
      <w:r>
        <w:rPr>
          <w:rFonts w:ascii="Lato" w:eastAsia="Lato" w:hAnsi="Lato" w:cs="Lato"/>
          <w:b/>
          <w:bCs/>
          <w:color w:val="364659"/>
          <w:sz w:val="30"/>
          <w:szCs w:val="30"/>
        </w:rPr>
        <w:t>This version was updated on 09/12/2025 10:44</w:t>
      </w:r>
    </w:p>
    <w:p w14:paraId="15814E98" w14:textId="77777777" w:rsidR="00F37759" w:rsidRDefault="009F5896">
      <w:pPr>
        <w:spacing w:before="270" w:after="270" w:line="280" w:lineRule="auto"/>
      </w:pPr>
      <w:r>
        <w:rPr>
          <w:rFonts w:ascii="Lato" w:eastAsia="Lato" w:hAnsi="Lato" w:cs="Lato"/>
          <w:color w:val="364659"/>
          <w:sz w:val="27"/>
          <w:szCs w:val="27"/>
        </w:rPr>
        <w:t>Copyright:</w:t>
      </w:r>
      <w:r>
        <w:rPr>
          <w:rFonts w:ascii="Lato" w:eastAsia="Lato" w:hAnsi="Lato" w:cs="Lato"/>
          <w:color w:val="364659"/>
          <w:sz w:val="27"/>
          <w:szCs w:val="27"/>
        </w:rPr>
        <w:t xml:space="preserve"> While we encourage you to share this document within your school community, please ensure that it is only uploaded to your school website if it is password protected.</w:t>
      </w:r>
    </w:p>
    <w:p w14:paraId="1CB0E946" w14:textId="77777777" w:rsidR="00F37759" w:rsidRDefault="00F37759">
      <w:pPr>
        <w:sectPr w:rsidR="00F37759" w:rsidSect="000F6147">
          <w:headerReference w:type="default" r:id="rId8"/>
          <w:footerReference w:type="default" r:id="rId9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49F1E3EB" w14:textId="77777777" w:rsidR="00F37759" w:rsidRDefault="009F5896">
      <w:pPr>
        <w:shd w:val="clear" w:color="auto" w:fill="1789FC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1789FC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F37759" w14:paraId="1D292196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FC17EC4" w14:textId="77777777" w:rsidR="00F37759" w:rsidRDefault="009F5896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Autumn 1</w:t>
            </w:r>
          </w:p>
        </w:tc>
      </w:tr>
      <w:tr w:rsidR="00F37759" w14:paraId="3D21E78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DFA3F0C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4519B1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9B83C4B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BEDC8C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C3CA20E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F37759" w14:paraId="43F0BF8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8BBE402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greetings with puppets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2702E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(I)</w:t>
            </w:r>
          </w:p>
          <w:p w14:paraId="62A66FF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(you)</w:t>
            </w:r>
          </w:p>
          <w:p w14:paraId="26233F9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bonjour (hello)</w:t>
            </w:r>
          </w:p>
          <w:p w14:paraId="314B2EF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bonsoir (good evening)</w:t>
            </w:r>
          </w:p>
          <w:p w14:paraId="2C54980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bonne nuit (good night)</w:t>
            </w:r>
          </w:p>
          <w:p w14:paraId="44596BD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m'appelle (my name is)</w:t>
            </w:r>
          </w:p>
          <w:p w14:paraId="358BA18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bien (I am fine)</w:t>
            </w:r>
          </w:p>
          <w:p w14:paraId="48C174C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très bien (I am very well)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0A9552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356E3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BD34AF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1BA406F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5F05BF0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Portraits - describing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103BB02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2A3E1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a (he/she has)</w:t>
            </w:r>
          </w:p>
          <w:p w14:paraId="6A9D476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cheveux (hair)</w:t>
            </w:r>
          </w:p>
          <w:p w14:paraId="2EC84F9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yeux (eyes)</w:t>
            </w:r>
          </w:p>
          <w:p w14:paraId="55A16D2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est (he/she is)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E463B4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D1CCA0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39A199A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EAC20B2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French monster pets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6F4D3E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F311A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F9DEA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 (of)</w:t>
            </w:r>
          </w:p>
          <w:p w14:paraId="7BDEBCF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court(e)+s (short)</w:t>
            </w:r>
          </w:p>
          <w:p w14:paraId="2B0396C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pointu(e)+s (pointy)</w:t>
            </w:r>
          </w:p>
          <w:p w14:paraId="43BC750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long (masc)+s (plural) (long)</w:t>
            </w:r>
          </w:p>
          <w:p w14:paraId="2FE3AAB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longue (fem)+s (plural) (long)</w:t>
            </w:r>
          </w:p>
          <w:p w14:paraId="4C185E3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habite (he/she lives)</w:t>
            </w:r>
          </w:p>
          <w:p w14:paraId="5DE3E90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mange (he/she eats)</w:t>
            </w:r>
          </w:p>
          <w:p w14:paraId="0B6FAB7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Qu'est-ce que c'est (What is it?)</w:t>
            </w:r>
          </w:p>
          <w:p w14:paraId="561148E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tête (head)</w:t>
            </w:r>
          </w:p>
          <w:p w14:paraId="7027600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épaules (shoulders)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19B9B4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0AC9208E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8FD2B1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sport and the Olympics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39286E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74EF58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2E4E87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876F0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faire (to do)</w:t>
            </w:r>
          </w:p>
          <w:p w14:paraId="48BA4AA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marcher (to walk)</w:t>
            </w:r>
          </w:p>
          <w:p w14:paraId="2DCF124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adorer (to love)</w:t>
            </w:r>
          </w:p>
          <w:p w14:paraId="7BFE1D2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détester (to detest)</w:t>
            </w:r>
          </w:p>
          <w:p w14:paraId="5EB1C48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aller (to go (the whole verb paradigm))</w:t>
            </w:r>
          </w:p>
          <w:p w14:paraId="64CC403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droite (right)</w:t>
            </w:r>
          </w:p>
        </w:tc>
      </w:tr>
      <w:tr w:rsidR="00F37759" w14:paraId="3D18C6AB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0F2AA7F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883ABD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comme ci, comme ça (so so)</w:t>
            </w:r>
          </w:p>
          <w:p w14:paraId="4E6451E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mal (I am not ok)</w:t>
            </w:r>
          </w:p>
          <w:p w14:paraId="79A74CA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très mal (I am really not ok)</w:t>
            </w:r>
          </w:p>
          <w:p w14:paraId="2235A4C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revoir (goodbye)</w:t>
            </w:r>
          </w:p>
          <w:p w14:paraId="7EFF199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(it is)</w:t>
            </w:r>
          </w:p>
          <w:p w14:paraId="1B86AC8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Comment tu t’appelles ? (What is your name?)</w:t>
            </w:r>
          </w:p>
          <w:p w14:paraId="189465C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va/Comment ça va ? (How are you? ( informal/formal).)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011040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(colour adjectives in masculine, feminine and plural forms)</w:t>
            </w:r>
          </w:p>
          <w:p w14:paraId="77D4ECC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poli(e) (polite)</w:t>
            </w:r>
          </w:p>
          <w:p w14:paraId="3E8CF69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fort(e) (strong)</w:t>
            </w:r>
          </w:p>
          <w:p w14:paraId="40DC1C2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travailleur/travailleuse (hard working)</w:t>
            </w:r>
          </w:p>
          <w:p w14:paraId="5731BBB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sportif/sportive (sporty)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9FB65B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genoux (knees)</w:t>
            </w:r>
          </w:p>
          <w:p w14:paraId="2C7A48E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pieds (feet)</w:t>
            </w:r>
          </w:p>
          <w:p w14:paraId="6A4C299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oeil (an eye)</w:t>
            </w:r>
          </w:p>
          <w:p w14:paraId="06E5B93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oreilles (ears)</w:t>
            </w:r>
          </w:p>
          <w:p w14:paraId="35FE4D0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bouche (mouth)</w:t>
            </w:r>
          </w:p>
          <w:p w14:paraId="77DD5F7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bras (arms)</w:t>
            </w:r>
          </w:p>
          <w:p w14:paraId="02A4C10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dents (teeth)</w:t>
            </w:r>
          </w:p>
          <w:p w14:paraId="058E378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nez (nose)</w:t>
            </w:r>
          </w:p>
          <w:p w14:paraId="3BF53E4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jambes (fem.) (legs)</w:t>
            </w:r>
          </w:p>
          <w:p w14:paraId="4A6289B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(colour adjectives in masculine, feminine and plural forms)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4A05E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gauche (left)</w:t>
            </w:r>
          </w:p>
          <w:p w14:paraId="4FD223C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tout droit (straight ahead)</w:t>
            </w:r>
          </w:p>
          <w:p w14:paraId="4BB3322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vite (quick)</w:t>
            </w:r>
          </w:p>
          <w:p w14:paraId="3496F59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lentement (slowly)</w:t>
            </w:r>
          </w:p>
          <w:p w14:paraId="1E58F81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quel sport? (Which sport is it?)</w:t>
            </w:r>
          </w:p>
          <w:p w14:paraId="5631D6A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aimes le sport? (Do you like sport?)</w:t>
            </w:r>
          </w:p>
          <w:p w14:paraId="5104B82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sports)</w:t>
            </w:r>
          </w:p>
        </w:tc>
      </w:tr>
    </w:tbl>
    <w:p w14:paraId="7A8A718C" w14:textId="77777777" w:rsidR="00F37759" w:rsidRDefault="009F5896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F37759" w14:paraId="3CFFBD2D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C33097D" w14:textId="77777777" w:rsidR="00F37759" w:rsidRDefault="009F5896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Autumn 2</w:t>
            </w:r>
          </w:p>
        </w:tc>
      </w:tr>
      <w:tr w:rsidR="00F37759" w14:paraId="59F01C9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A094D1A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1DFAB8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CC4F02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A3ED1C7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029A8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F37759" w14:paraId="6086F00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B84BE7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French adjectives of colour, size and shape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8CBD1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grand (big)</w:t>
            </w:r>
          </w:p>
          <w:p w14:paraId="583FFD8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petit (small)</w:t>
            </w:r>
          </w:p>
          <w:p w14:paraId="29EE889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rouge (red)</w:t>
            </w:r>
          </w:p>
          <w:p w14:paraId="3EFA496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blue (blue)</w:t>
            </w:r>
          </w:p>
          <w:p w14:paraId="22DE60F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jaune (yellow)</w:t>
            </w:r>
          </w:p>
          <w:p w14:paraId="4839A85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vert (green)</w:t>
            </w:r>
          </w:p>
          <w:p w14:paraId="66FBBA3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blanc (white)</w:t>
            </w:r>
          </w:p>
          <w:p w14:paraId="6223BB0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noir (black)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FCBD138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260F9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31AB56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56ADB96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3B280E7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Clothes - getting dressed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207E147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35A45F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(a/an (masculine article of clothing))</w:t>
            </w:r>
          </w:p>
          <w:p w14:paraId="193A36F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(a/an (feminine article of clothing))</w:t>
            </w:r>
          </w:p>
          <w:p w14:paraId="695CA58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des (For articles of clothing that take the plural form in French)</w:t>
            </w:r>
          </w:p>
          <w:p w14:paraId="22483F6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mon/ma/mes (my (m/f/pl))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8B463A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60ABD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1F27F4EA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1ADFA15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Space exploration -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A5FDFC7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B18C190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FC69D3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énorme (enormous)</w:t>
            </w:r>
          </w:p>
          <w:p w14:paraId="0189E9A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minuscule (tiny)</w:t>
            </w:r>
          </w:p>
          <w:p w14:paraId="22D6493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fragile (fragile)</w:t>
            </w:r>
          </w:p>
          <w:p w14:paraId="11C3CC1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tranquille (calm)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F79CFD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3B7BA14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AEB89D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French football champions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14C51B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CDA687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1E7486B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D215E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équipe (a team)</w:t>
            </w:r>
          </w:p>
          <w:p w14:paraId="269E068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match de foot (a football match)</w:t>
            </w:r>
          </w:p>
          <w:p w14:paraId="176CF57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joueur/joueuse de foot (a football player (masc/fem))</w:t>
            </w:r>
          </w:p>
          <w:p w14:paraId="4A124F5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supporteur (a supporter)</w:t>
            </w:r>
          </w:p>
        </w:tc>
      </w:tr>
      <w:tr w:rsidR="00F37759" w14:paraId="72DC6C2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0E6788F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4ABCB0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orange (orange)</w:t>
            </w:r>
          </w:p>
          <w:p w14:paraId="7D98DDE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violet (purple)</w:t>
            </w:r>
          </w:p>
          <w:p w14:paraId="6C84D0D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rose (pink)</w:t>
            </w:r>
          </w:p>
          <w:p w14:paraId="3E4C825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brun (brown)</w:t>
            </w:r>
          </w:p>
          <w:p w14:paraId="1830893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cercle (a circle)</w:t>
            </w:r>
          </w:p>
          <w:p w14:paraId="190DAFE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carré (a square)</w:t>
            </w:r>
          </w:p>
          <w:p w14:paraId="3D21A9A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rectangle (a rectangle)</w:t>
            </w:r>
          </w:p>
          <w:p w14:paraId="4F762DC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triangle (a triangle)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3C626E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porte (he/she is wearing)</w:t>
            </w:r>
          </w:p>
          <w:p w14:paraId="63CEFA9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j’aime/je n’aime pas (I like/I do not like)</w:t>
            </w:r>
          </w:p>
          <w:p w14:paraId="1670D6D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de quelle couleur? (Which colour is it?)</w:t>
            </w:r>
          </w:p>
          <w:p w14:paraId="01EFABD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items of clothing)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2A0ED0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plue ... que (more ... than)</w:t>
            </w:r>
          </w:p>
          <w:p w14:paraId="52B180F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moins ... que (less ... than)</w:t>
            </w:r>
          </w:p>
          <w:p w14:paraId="7EADF57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parce que (because)</w:t>
            </w:r>
          </w:p>
          <w:p w14:paraId="72AE159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loin/proche/près de (far/close/near to)</w:t>
            </w:r>
          </w:p>
          <w:p w14:paraId="1B7E3EF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planets)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5420A6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venir de (to come from)</w:t>
            </w:r>
          </w:p>
          <w:p w14:paraId="6196039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veins de (I come from)</w:t>
            </w:r>
          </w:p>
          <w:p w14:paraId="53154A9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vient de (he/she comes from)</w:t>
            </w:r>
          </w:p>
        </w:tc>
      </w:tr>
    </w:tbl>
    <w:p w14:paraId="0D2E35CB" w14:textId="77777777" w:rsidR="00F37759" w:rsidRDefault="009F5896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F37759" w14:paraId="609D0992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0D25894" w14:textId="77777777" w:rsidR="00F37759" w:rsidRDefault="009F5896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Spring 1</w:t>
            </w:r>
          </w:p>
        </w:tc>
      </w:tr>
      <w:tr w:rsidR="00F37759" w14:paraId="6C24C2EC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384FDC9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008B00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855FC9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5C83D51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DE52E0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F37759" w14:paraId="7E838DD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56D0E4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French playground games - numbers and age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298B01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Combien? (How many/much?)</w:t>
            </w:r>
          </w:p>
          <w:p w14:paraId="66A8467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as quel âge? (How old are you?)</w:t>
            </w:r>
          </w:p>
          <w:p w14:paraId="60A3EA1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(one)</w:t>
            </w:r>
          </w:p>
          <w:p w14:paraId="0B59652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deux (two)</w:t>
            </w:r>
          </w:p>
          <w:p w14:paraId="7F8A645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trois (three)</w:t>
            </w:r>
          </w:p>
          <w:p w14:paraId="7B38D31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quatre (four)</w:t>
            </w:r>
          </w:p>
          <w:p w14:paraId="4E06357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cinq (five)</w:t>
            </w:r>
          </w:p>
          <w:p w14:paraId="5F3E5E5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six (six)</w:t>
            </w:r>
          </w:p>
          <w:p w14:paraId="76B6F5D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sept (seven)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023410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942680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595CA6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72069ADB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7E54D92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numbers, calendars and birthdays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2DD9335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6548C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jour (the day)</w:t>
            </w:r>
          </w:p>
          <w:p w14:paraId="5DA68D3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semaine (the week)</w:t>
            </w:r>
          </w:p>
          <w:p w14:paraId="5983EE9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hier (yesterday)</w:t>
            </w:r>
          </w:p>
          <w:p w14:paraId="3564E38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demain (tomorrow)</w:t>
            </w:r>
          </w:p>
          <w:p w14:paraId="7A78C51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aujourd'hui (today)</w:t>
            </w:r>
          </w:p>
          <w:p w14:paraId="062E25E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mois (the months)</w:t>
            </w:r>
          </w:p>
          <w:p w14:paraId="336FDB7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voudrais (I would like)</w:t>
            </w:r>
          </w:p>
          <w:p w14:paraId="65433CF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C'est quand ton anniversaire? (When is your birthday?)</w:t>
            </w:r>
          </w:p>
          <w:p w14:paraId="5F85EC2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 anniversaire c'est le ... (My birthday is on the ...)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C15EA6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858CEE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0059A2D7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6FB814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Shopping in France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F575C4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B390E8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CCB07A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du/de la/de l'/des (some)</w:t>
            </w:r>
          </w:p>
          <w:p w14:paraId="33F220D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 appétit! (Enjoy your food)</w:t>
            </w:r>
          </w:p>
          <w:p w14:paraId="6AE272E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délicieux (It is delicious)</w:t>
            </w:r>
          </w:p>
          <w:p w14:paraId="0C5FEF5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laisser cuire (leave to cook)</w:t>
            </w:r>
          </w:p>
          <w:p w14:paraId="576E0FE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laver (wash)</w:t>
            </w:r>
          </w:p>
          <w:p w14:paraId="34652AA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couper (cut)</w:t>
            </w:r>
          </w:p>
          <w:p w14:paraId="2822D7D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ajouter (add)</w:t>
            </w:r>
          </w:p>
          <w:p w14:paraId="5BBEEDE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émincer (slice)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BA9E5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4EDCE639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9C8B1CE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In my French house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59D8F1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8E48B1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2B95536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B06E09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J'habite dans ... (I live in)</w:t>
            </w:r>
          </w:p>
          <w:p w14:paraId="41E3EBB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appartement (a flat)</w:t>
            </w:r>
          </w:p>
          <w:p w14:paraId="5FD7591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grande/petite maison (a big/small house)</w:t>
            </w:r>
          </w:p>
          <w:p w14:paraId="6380F63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maison jumelée (a terraced house)</w:t>
            </w:r>
          </w:p>
          <w:p w14:paraId="657233F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salle à manger (the dining room)</w:t>
            </w:r>
          </w:p>
          <w:p w14:paraId="69401CA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cuisine (the kitchen)</w:t>
            </w:r>
          </w:p>
          <w:p w14:paraId="5B9782D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chambre (the bedroom)</w:t>
            </w:r>
          </w:p>
          <w:p w14:paraId="5E84367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salon (the living room)</w:t>
            </w:r>
          </w:p>
          <w:p w14:paraId="112A7FC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(there is)</w:t>
            </w:r>
          </w:p>
          <w:p w14:paraId="267585A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n'y a pas de (there is not)</w:t>
            </w:r>
          </w:p>
          <w:p w14:paraId="059561F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rez-de-chaussée (on the ground floor)</w:t>
            </w:r>
          </w:p>
        </w:tc>
      </w:tr>
      <w:tr w:rsidR="00F37759" w14:paraId="45681FA5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B790535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CC9765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huit (eight)</w:t>
            </w:r>
          </w:p>
          <w:p w14:paraId="17CD579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neuf (nine)</w:t>
            </w:r>
          </w:p>
          <w:p w14:paraId="3BA55AD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dix (ten)</w:t>
            </w:r>
          </w:p>
          <w:p w14:paraId="519A21E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onze (eleven)</w:t>
            </w:r>
          </w:p>
          <w:p w14:paraId="2112645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douze (twelve)</w:t>
            </w:r>
          </w:p>
          <w:p w14:paraId="599F5E6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plus (plus)</w:t>
            </w:r>
          </w:p>
          <w:p w14:paraId="51F478B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moins (minus)</w:t>
            </w:r>
          </w:p>
          <w:p w14:paraId="2AC8F22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et (and)</w:t>
            </w:r>
          </w:p>
          <w:p w14:paraId="79FDC56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font/égale (Equals (in Maths))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78B3CC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Quelle est la date aujourd'hui? (What is the date today?)</w:t>
            </w:r>
          </w:p>
          <w:p w14:paraId="53A7DDB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lundi (Monday)</w:t>
            </w:r>
          </w:p>
          <w:p w14:paraId="69F252A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mardi (Tuesday)</w:t>
            </w:r>
          </w:p>
          <w:p w14:paraId="1059DD5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mercredi (Wednesday)</w:t>
            </w:r>
          </w:p>
          <w:p w14:paraId="628BF73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jeudi (Thursday)</w:t>
            </w:r>
          </w:p>
          <w:p w14:paraId="2E97D8D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vendredi (Friday)</w:t>
            </w:r>
          </w:p>
          <w:p w14:paraId="1265899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samedi (Saturday)</w:t>
            </w:r>
          </w:p>
          <w:p w14:paraId="5C5D350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dimanche (Sunday)</w:t>
            </w:r>
          </w:p>
          <w:p w14:paraId="7EC779E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(numbers 13-31)</w:t>
            </w:r>
          </w:p>
          <w:p w14:paraId="459D37A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(months of the year)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6D420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vais au marché et j’achète… (I go to the market and I buy ...)</w:t>
            </w:r>
          </w:p>
          <w:p w14:paraId="698A2AF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C'est combien? (How much is it?)</w:t>
            </w:r>
          </w:p>
          <w:p w14:paraId="749FBA5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a faim (He is hungry)</w:t>
            </w:r>
          </w:p>
          <w:p w14:paraId="2EBDAA8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n'a pas faim (He is not hungry)</w:t>
            </w:r>
          </w:p>
          <w:p w14:paraId="3D43B29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a tout mangè (He ate everything)</w:t>
            </w:r>
          </w:p>
          <w:p w14:paraId="69282C5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reste au lit (H stays in bed)</w:t>
            </w:r>
          </w:p>
          <w:p w14:paraId="453AEB3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(fruits and vegetable)</w:t>
            </w:r>
          </w:p>
          <w:p w14:paraId="005F5BE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(numbers 60 - 100)</w:t>
            </w:r>
          </w:p>
          <w:p w14:paraId="65547C9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(1000)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53D5D8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premier étage (on the first floor)</w:t>
            </w:r>
          </w:p>
          <w:p w14:paraId="4E3967F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 bas (downstairs)</w:t>
            </w:r>
          </w:p>
          <w:p w14:paraId="0B55846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 haut (upstairs)</w:t>
            </w:r>
          </w:p>
          <w:p w14:paraId="6AC56D4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sous (under)</w:t>
            </w:r>
          </w:p>
          <w:p w14:paraId="32FE6BC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devant (in front of)</w:t>
            </w:r>
          </w:p>
          <w:p w14:paraId="657883A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derrière (behind)</w:t>
            </w:r>
          </w:p>
          <w:p w14:paraId="5B60AFB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côté du /de la / de l’ / des (next to the...)</w:t>
            </w:r>
          </w:p>
          <w:p w14:paraId="27428D0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Où est… ? (Where is...)</w:t>
            </w:r>
          </w:p>
          <w:p w14:paraId="3F27FA5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Qu’est-ce que c’est ? (What is it?)</w:t>
            </w:r>
          </w:p>
          <w:p w14:paraId="7BBB9E1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la salle à manger (it is the dining room)</w:t>
            </w:r>
          </w:p>
          <w:p w14:paraId="67ABD06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objects in a bedroom)</w:t>
            </w:r>
          </w:p>
        </w:tc>
      </w:tr>
    </w:tbl>
    <w:p w14:paraId="4692D74E" w14:textId="77777777" w:rsidR="00F37759" w:rsidRDefault="009F5896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F37759" w14:paraId="52D5BD24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A5AA76D" w14:textId="77777777" w:rsidR="00F37759" w:rsidRDefault="009F5896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Spring 2</w:t>
            </w:r>
          </w:p>
        </w:tc>
      </w:tr>
      <w:tr w:rsidR="00F37759" w14:paraId="388DEB1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C5DEEC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E06038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7C380A8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22B82A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A40F1E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F37759" w14:paraId="2F5B3A9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808A9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In a French classroom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52071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écoutez ! (listen)</w:t>
            </w:r>
          </w:p>
          <w:p w14:paraId="3AE6F2B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écrivez ! (write)</w:t>
            </w:r>
          </w:p>
          <w:p w14:paraId="48F95B6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lisez ! (read)</w:t>
            </w:r>
          </w:p>
          <w:p w14:paraId="21333B0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fermez ! (close)</w:t>
            </w:r>
          </w:p>
          <w:p w14:paraId="456B79F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ouvrez ! (open)</w:t>
            </w:r>
          </w:p>
          <w:p w14:paraId="4733DCF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parlez ! (speak)</w:t>
            </w:r>
          </w:p>
          <w:p w14:paraId="2BAFD0F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regardez ! (watch/look)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F024D1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1C1294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59BAA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62A02AE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E29D9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weather and the water cycle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5C4D703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79858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temps fait-il aujourd’hui? (What is the weather like today?)</w:t>
            </w:r>
          </w:p>
          <w:p w14:paraId="1004540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fait beau (it is good weather)</w:t>
            </w:r>
          </w:p>
          <w:p w14:paraId="11193F8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fait mauvais (it is bad weather)</w:t>
            </w:r>
          </w:p>
          <w:p w14:paraId="10A7F35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fait chaud (it is hot weather)</w:t>
            </w:r>
          </w:p>
          <w:p w14:paraId="162F38C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fait froid (it is cold weather)</w:t>
            </w:r>
          </w:p>
          <w:p w14:paraId="2CA1306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pleut (it is raining)</w:t>
            </w:r>
          </w:p>
          <w:p w14:paraId="3ECA0B8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neige (it is snowing)</w:t>
            </w:r>
          </w:p>
          <w:p w14:paraId="6827F68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du soleil (it is sunny)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02A833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F9E3A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49984C1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599DB12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speaking world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A761981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FBD4D25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4551C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 trouvé (I found)</w:t>
            </w:r>
          </w:p>
          <w:p w14:paraId="7A5EB76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pas (steps)</w:t>
            </w:r>
          </w:p>
          <w:p w14:paraId="1EAFA7A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nord (to the north)</w:t>
            </w:r>
          </w:p>
          <w:p w14:paraId="53C0014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sud (to the south)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FE809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5DA440EC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2AB03E3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Planning a French holiday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5C101E5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8726D5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8DA1A9E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23C023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plage (the beach)</w:t>
            </w:r>
          </w:p>
          <w:p w14:paraId="132E5B5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montagnes (the mountains)</w:t>
            </w:r>
          </w:p>
          <w:p w14:paraId="7471E9A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va (he/she goes)</w:t>
            </w:r>
          </w:p>
          <w:p w14:paraId="511D5A1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noun allons (we go)</w:t>
            </w:r>
          </w:p>
          <w:p w14:paraId="6E1748C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vous allez (you go (formal/group))</w:t>
            </w:r>
          </w:p>
          <w:p w14:paraId="0E4FDB4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ils/elles vont (they go (masc or mixed group/fem))</w:t>
            </w:r>
          </w:p>
          <w:p w14:paraId="289B01E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vais aller (I am going to go)</w:t>
            </w:r>
          </w:p>
        </w:tc>
      </w:tr>
      <w:tr w:rsidR="00F37759" w14:paraId="6E902D6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15B8750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62B8E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levez-vous ! (stand up)</w:t>
            </w:r>
          </w:p>
          <w:p w14:paraId="795CD35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asseyez-vous ! (sit down)</w:t>
            </w:r>
          </w:p>
          <w:p w14:paraId="79243F8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 mon sac (in my bag)</w:t>
            </w:r>
          </w:p>
          <w:p w14:paraId="7EA6FA6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j'ai... (I have...)</w:t>
            </w:r>
          </w:p>
          <w:p w14:paraId="66E06CA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n'ai pas de... (I do not have...)</w:t>
            </w:r>
          </w:p>
          <w:p w14:paraId="4AB5F20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mais (but)</w:t>
            </w:r>
          </w:p>
          <w:p w14:paraId="4113C85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as...? (Do you have?)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EF8C55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du vent (it is windy)</w:t>
            </w:r>
          </w:p>
          <w:p w14:paraId="18B73C0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des nuages (it is cloudy)</w:t>
            </w:r>
          </w:p>
          <w:p w14:paraId="48868C7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 (in)</w:t>
            </w:r>
          </w:p>
          <w:p w14:paraId="6CC7ACB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nord (the north)</w:t>
            </w:r>
          </w:p>
          <w:p w14:paraId="4339A92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l'est (the east)</w:t>
            </w:r>
          </w:p>
          <w:p w14:paraId="161AC0F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sud (the south)</w:t>
            </w:r>
          </w:p>
          <w:p w14:paraId="1B6A8DD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l'ouest (the west)</w:t>
            </w:r>
          </w:p>
          <w:p w14:paraId="61D13CF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temps fait-il aujourd’hui? (What is the weather like today?)</w:t>
            </w:r>
          </w:p>
          <w:p w14:paraId="331C95D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(multiples of 10)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AAE19B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l’est (to the east)</w:t>
            </w:r>
          </w:p>
          <w:p w14:paraId="341DB14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l’ouest (to the west)</w:t>
            </w:r>
          </w:p>
          <w:p w14:paraId="7226361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pays (a country)</w:t>
            </w:r>
          </w:p>
          <w:p w14:paraId="3EF73AD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countries)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D996CC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au/en/aux (to (masc/fem/plural))</w:t>
            </w:r>
          </w:p>
          <w:p w14:paraId="71EECEE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rester (to stay)</w:t>
            </w:r>
          </w:p>
          <w:p w14:paraId="71837D9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faire (to do/make)</w:t>
            </w:r>
          </w:p>
          <w:p w14:paraId="5C76847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Quand/où/pourquoi vas-tu en vacances ? (When/where/where are you going on holiday?)</w:t>
            </w:r>
          </w:p>
          <w:p w14:paraId="49C59FE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 été ou en hiver ? (In summer or in winter?)</w:t>
            </w:r>
          </w:p>
          <w:p w14:paraId="3D9346D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temps va-t-il faire ? (What will the weather be?)</w:t>
            </w:r>
          </w:p>
          <w:p w14:paraId="56127B1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 vas-tu faire ? (What are you going to do?)</w:t>
            </w:r>
          </w:p>
          <w:p w14:paraId="1E09871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Qu’est-ce qu’il y a dans ta valise ? (What is in your suitcase?)</w:t>
            </w:r>
          </w:p>
        </w:tc>
      </w:tr>
    </w:tbl>
    <w:p w14:paraId="2C29F300" w14:textId="77777777" w:rsidR="00F37759" w:rsidRDefault="009F5896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F37759" w14:paraId="48FD2E6F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05C1E24" w14:textId="77777777" w:rsidR="00F37759" w:rsidRDefault="009F5896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lastRenderedPageBreak/>
              <w:t>Summer 1</w:t>
            </w:r>
          </w:p>
        </w:tc>
      </w:tr>
      <w:tr w:rsidR="00F37759" w14:paraId="7BECE6E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3EB2C9F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01B9080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C8355F2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584D76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448E7A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F37759" w14:paraId="445AC82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6262C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transport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74AE6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en/à (By (referring to transport))</w:t>
            </w:r>
          </w:p>
          <w:p w14:paraId="0654A40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vais en/à … (I go by...)</w:t>
            </w:r>
          </w:p>
          <w:p w14:paraId="78247F5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puis (then)</w:t>
            </w:r>
          </w:p>
          <w:p w14:paraId="2B37448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vas où ? (Where are you going?)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4C501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A9A83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A85893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7CEE86F9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9BD8EAE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food- miam,miam!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817957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BCE7B9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menu (menu)</w:t>
            </w:r>
          </w:p>
          <w:p w14:paraId="2B67CC3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boisson (drink)</w:t>
            </w:r>
          </w:p>
          <w:p w14:paraId="481104B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entrée (starter)</w:t>
            </w:r>
          </w:p>
          <w:p w14:paraId="4FEF7C1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plat principal (main dish)</w:t>
            </w:r>
          </w:p>
          <w:p w14:paraId="31781F0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l'addition (the bill)</w:t>
            </w:r>
          </w:p>
          <w:p w14:paraId="684B0A8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s’il vous plaît ça fait … (please it comes to… ( amount))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1DF1B8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30F9D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50F58C9B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5BCE9A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Verbs in a week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B5D8F5B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F51530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EBEE05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nous (we)</w:t>
            </w:r>
          </w:p>
          <w:p w14:paraId="7F16F6A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vous (you (formal/group))</w:t>
            </w:r>
          </w:p>
          <w:p w14:paraId="2F005CE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ils/elles (they (masculine/feminine))</w:t>
            </w:r>
          </w:p>
          <w:p w14:paraId="3BF8B84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avoir (to have)</w:t>
            </w:r>
          </w:p>
          <w:p w14:paraId="4FC3262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être (to be)</w:t>
            </w:r>
          </w:p>
          <w:p w14:paraId="0C9BB19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chanter (to sing)</w:t>
            </w:r>
          </w:p>
          <w:p w14:paraId="4BF988C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courir (to run)</w:t>
            </w:r>
          </w:p>
          <w:p w14:paraId="3F015C1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danser (to dance)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235B1DF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0AE4AD7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71FF2EB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FB70EB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vas comment ? (How are you going?)</w:t>
            </w:r>
          </w:p>
          <w:p w14:paraId="4CBB76B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combien de … ? (How many ... are there?)</w:t>
            </w:r>
          </w:p>
          <w:p w14:paraId="4EC713B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Comment tu vas à l’ école ? (How do you go to school?)</w:t>
            </w:r>
          </w:p>
          <w:p w14:paraId="464C324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in French of French-speaking countries and places)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4312BE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serveur/la serveuse (waiter/waitress)</w:t>
            </w:r>
          </w:p>
          <w:p w14:paraId="1D6EF90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billet (a bank note)</w:t>
            </w:r>
          </w:p>
          <w:p w14:paraId="4554DBA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pièce de monnaie (a coin)</w:t>
            </w:r>
          </w:p>
          <w:p w14:paraId="637BB2D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Vous désirez ? (What would you like?)</w:t>
            </w:r>
          </w:p>
          <w:p w14:paraId="1B89CBA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different shops and eateries)</w:t>
            </w:r>
          </w:p>
          <w:p w14:paraId="1055EFA7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foods and drinks)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D79F6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dormir (to sleep)</w:t>
            </w:r>
          </w:p>
          <w:p w14:paraId="2A0BF68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lire (to read)</w:t>
            </w:r>
          </w:p>
          <w:p w14:paraId="27FE9D40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nager (to swim)</w:t>
            </w:r>
          </w:p>
          <w:p w14:paraId="6DE356C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sauter (to jump)</w:t>
            </w:r>
          </w:p>
          <w:p w14:paraId="4585B2F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habiter (to live)</w:t>
            </w:r>
          </w:p>
          <w:p w14:paraId="352E918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regarder (to look/watch)</w:t>
            </w:r>
          </w:p>
          <w:p w14:paraId="5690E66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écrire (to write)</w:t>
            </w:r>
          </w:p>
          <w:p w14:paraId="0FE4679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jouer (to play)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866179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billet (a ticket)</w:t>
            </w:r>
          </w:p>
          <w:p w14:paraId="0FA2F31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carnet (a book of tickets)</w:t>
            </w:r>
          </w:p>
          <w:p w14:paraId="7955666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entre (between)</w:t>
            </w:r>
          </w:p>
          <w:p w14:paraId="5C46EA4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près/loin de (near to/far from)</w:t>
            </w:r>
          </w:p>
          <w:p w14:paraId="279612F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chez moi (at my house/home)</w:t>
            </w:r>
          </w:p>
          <w:p w14:paraId="4363370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voici (here is/are)</w:t>
            </w:r>
          </w:p>
          <w:p w14:paraId="5043979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tourne à gauche / à droite (turn left/right)</w:t>
            </w:r>
          </w:p>
          <w:p w14:paraId="4C1C03C1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deuxième à gauche / à droite (second on the left/right)</w:t>
            </w:r>
          </w:p>
          <w:p w14:paraId="69C8D2E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billet pour Paris s’il vous plaît (a ticket for Paris please)</w:t>
            </w:r>
          </w:p>
          <w:p w14:paraId="58501FA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où est … ? (Where is?)</w:t>
            </w:r>
          </w:p>
          <w:p w14:paraId="14DABF1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vas aller au/à la/à l’… ? (Are you going to?)</w:t>
            </w:r>
          </w:p>
          <w:p w14:paraId="26E2313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non, je ne vais pas aller au/à la/à l’… (No, I am not going to...)</w:t>
            </w:r>
          </w:p>
          <w:p w14:paraId="4E86227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transport and places in town)</w:t>
            </w:r>
          </w:p>
        </w:tc>
      </w:tr>
    </w:tbl>
    <w:p w14:paraId="01DE4761" w14:textId="77777777" w:rsidR="00F37759" w:rsidRDefault="009F5896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F37759" w14:paraId="0BFF50F9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76515BA" w14:textId="77777777" w:rsidR="00F37759" w:rsidRDefault="009F5896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Summer 2</w:t>
            </w:r>
          </w:p>
        </w:tc>
      </w:tr>
      <w:tr w:rsidR="00F37759" w14:paraId="3430D55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CD2271D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5336864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0388A8A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4278B2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131C48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F37759" w14:paraId="7E57CD89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745247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A circle of life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853D12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(the (masc))</w:t>
            </w:r>
          </w:p>
          <w:p w14:paraId="278495C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(the (fem))</w:t>
            </w:r>
          </w:p>
          <w:p w14:paraId="2472127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 (the (when the noun begins with a vowel or an h))</w:t>
            </w:r>
          </w:p>
          <w:p w14:paraId="473C052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qui (who)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9F58E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23642C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8C6D14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3A77B677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974EFE4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and the Eurovision Song Contest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623BFB0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47DB62E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jouer du/de la/de l’ (to play the...)</w:t>
            </w:r>
          </w:p>
          <w:p w14:paraId="65C2C41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ne joue pas d’instrument (I do not play an instrument)</w:t>
            </w:r>
          </w:p>
          <w:p w14:paraId="7BEAC90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préfère (I prefer)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92FF839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0529054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10E7444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9FC5CE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Meet my french family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57429C2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472BA9D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06DE948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 un frère (I have a brother)</w:t>
            </w:r>
          </w:p>
          <w:p w14:paraId="739B5D9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 une sœur (I have a sister)</w:t>
            </w:r>
          </w:p>
          <w:p w14:paraId="2A62ACB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n’ai pas de (I do not have)</w:t>
            </w:r>
          </w:p>
          <w:p w14:paraId="2689E019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suis fils(masc)/fille (fem) unique (I am an only child)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66E837" w14:textId="77777777" w:rsidR="00F37759" w:rsidRDefault="009F5896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F37759" w14:paraId="1BE1DBB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331FC8E" w14:textId="77777777" w:rsidR="00F37759" w:rsidRDefault="00F37759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FB29AF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habite (lives)</w:t>
            </w:r>
          </w:p>
          <w:p w14:paraId="01F0E016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 (in)</w:t>
            </w:r>
          </w:p>
          <w:p w14:paraId="10D16F5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mange (eat)</w:t>
            </w:r>
          </w:p>
          <w:p w14:paraId="4DA9B4D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où est ? (where is?)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8BE1EC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déteste (I detest)</w:t>
            </w:r>
          </w:p>
          <w:p w14:paraId="4B66BC3A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joues d’un instrument ? (Do you play an instrument?)</w:t>
            </w:r>
          </w:p>
          <w:p w14:paraId="3F4FDE5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genre de musique aimes-tu ? (Which type of music do you like?)</w:t>
            </w:r>
          </w:p>
          <w:p w14:paraId="7611248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instruments)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B2BA4B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son anniversaire c’est le … (his/her birthday is on the ...)</w:t>
            </w:r>
          </w:p>
          <w:p w14:paraId="05A176BD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j’adore (I love)</w:t>
            </w:r>
          </w:p>
          <w:p w14:paraId="1E54D993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family members)</w:t>
            </w:r>
          </w:p>
          <w:p w14:paraId="382B969F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fruits)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B3E30C4" w14:textId="77777777" w:rsidR="00F37759" w:rsidRDefault="009F5896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</w:tbl>
    <w:p w14:paraId="42B60552" w14:textId="77777777" w:rsidR="00F37759" w:rsidRDefault="009F5896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F37759" w:rsidSect="000F6147">
      <w:footerReference w:type="default" r:id="rId10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6D07B" w14:textId="77777777" w:rsidR="009F5896" w:rsidRDefault="009F5896" w:rsidP="006E0FDA">
      <w:pPr>
        <w:spacing w:after="0" w:line="240" w:lineRule="auto"/>
      </w:pPr>
      <w:r>
        <w:separator/>
      </w:r>
    </w:p>
  </w:endnote>
  <w:endnote w:type="continuationSeparator" w:id="0">
    <w:p w14:paraId="0F2A3E3A" w14:textId="77777777" w:rsidR="009F5896" w:rsidRDefault="009F5896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F37759" w14:paraId="6F0FCD7C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800766B" w14:textId="77777777" w:rsidR="00F37759" w:rsidRDefault="009F5896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4CBD577" w14:textId="77777777" w:rsidR="00F37759" w:rsidRDefault="009F5896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AC913F7" w14:textId="77777777" w:rsidR="00F37759" w:rsidRDefault="009F5896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F37759" w14:paraId="1B61923E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2FEE691" w14:textId="77777777" w:rsidR="00F37759" w:rsidRDefault="009F5896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37E04A74" w14:textId="77777777" w:rsidR="00F37759" w:rsidRDefault="009F5896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32950EB2" w14:textId="77777777" w:rsidR="00F37759" w:rsidRDefault="009F5896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153C7" w14:textId="77777777" w:rsidR="009F5896" w:rsidRDefault="009F5896" w:rsidP="006E0FDA">
      <w:pPr>
        <w:spacing w:after="0" w:line="240" w:lineRule="auto"/>
      </w:pPr>
      <w:r>
        <w:separator/>
      </w:r>
    </w:p>
  </w:footnote>
  <w:footnote w:type="continuationSeparator" w:id="0">
    <w:p w14:paraId="4A8D0C50" w14:textId="77777777" w:rsidR="009F5896" w:rsidRDefault="009F5896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E8F9F" w14:textId="144E7E76" w:rsidR="009F5896" w:rsidRDefault="009F5896" w:rsidP="009F5896">
    <w:pPr>
      <w:pStyle w:val="Header"/>
      <w:jc w:val="right"/>
    </w:pPr>
    <w:r w:rsidRPr="000137D9">
      <w:rPr>
        <w:noProof/>
      </w:rPr>
      <w:drawing>
        <wp:anchor distT="0" distB="0" distL="114300" distR="114300" simplePos="0" relativeHeight="251658240" behindDoc="0" locked="0" layoutInCell="1" allowOverlap="1" wp14:anchorId="7D1341DD" wp14:editId="66D2C97F">
          <wp:simplePos x="0" y="0"/>
          <wp:positionH relativeFrom="page">
            <wp:posOffset>360045</wp:posOffset>
          </wp:positionH>
          <wp:positionV relativeFrom="paragraph">
            <wp:posOffset>-635</wp:posOffset>
          </wp:positionV>
          <wp:extent cx="1409700" cy="1409700"/>
          <wp:effectExtent l="0" t="0" r="0" b="0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9700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French Vocabulary Progression</w:t>
    </w:r>
  </w:p>
  <w:p w14:paraId="74EC5794" w14:textId="77777777" w:rsidR="009F5896" w:rsidRDefault="009F58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93151"/>
    <w:multiLevelType w:val="hybridMultilevel"/>
    <w:tmpl w:val="62D863A0"/>
    <w:lvl w:ilvl="0" w:tplc="76031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137421B"/>
    <w:multiLevelType w:val="hybridMultilevel"/>
    <w:tmpl w:val="7EF4B93E"/>
    <w:lvl w:ilvl="0" w:tplc="92626572">
      <w:start w:val="1"/>
      <w:numFmt w:val="decimal"/>
      <w:lvlText w:val="%1."/>
      <w:lvlJc w:val="left"/>
      <w:pPr>
        <w:ind w:left="720" w:hanging="360"/>
      </w:pPr>
    </w:lvl>
    <w:lvl w:ilvl="1" w:tplc="92626572" w:tentative="1">
      <w:start w:val="1"/>
      <w:numFmt w:val="lowerLetter"/>
      <w:lvlText w:val="%2."/>
      <w:lvlJc w:val="left"/>
      <w:pPr>
        <w:ind w:left="1440" w:hanging="360"/>
      </w:pPr>
    </w:lvl>
    <w:lvl w:ilvl="2" w:tplc="92626572" w:tentative="1">
      <w:start w:val="1"/>
      <w:numFmt w:val="lowerRoman"/>
      <w:lvlText w:val="%3."/>
      <w:lvlJc w:val="right"/>
      <w:pPr>
        <w:ind w:left="2160" w:hanging="180"/>
      </w:pPr>
    </w:lvl>
    <w:lvl w:ilvl="3" w:tplc="92626572" w:tentative="1">
      <w:start w:val="1"/>
      <w:numFmt w:val="decimal"/>
      <w:lvlText w:val="%4."/>
      <w:lvlJc w:val="left"/>
      <w:pPr>
        <w:ind w:left="2880" w:hanging="360"/>
      </w:pPr>
    </w:lvl>
    <w:lvl w:ilvl="4" w:tplc="92626572" w:tentative="1">
      <w:start w:val="1"/>
      <w:numFmt w:val="lowerLetter"/>
      <w:lvlText w:val="%5."/>
      <w:lvlJc w:val="left"/>
      <w:pPr>
        <w:ind w:left="3600" w:hanging="360"/>
      </w:pPr>
    </w:lvl>
    <w:lvl w:ilvl="5" w:tplc="92626572" w:tentative="1">
      <w:start w:val="1"/>
      <w:numFmt w:val="lowerRoman"/>
      <w:lvlText w:val="%6."/>
      <w:lvlJc w:val="right"/>
      <w:pPr>
        <w:ind w:left="4320" w:hanging="180"/>
      </w:pPr>
    </w:lvl>
    <w:lvl w:ilvl="6" w:tplc="92626572" w:tentative="1">
      <w:start w:val="1"/>
      <w:numFmt w:val="decimal"/>
      <w:lvlText w:val="%7."/>
      <w:lvlJc w:val="left"/>
      <w:pPr>
        <w:ind w:left="5040" w:hanging="360"/>
      </w:pPr>
    </w:lvl>
    <w:lvl w:ilvl="7" w:tplc="92626572" w:tentative="1">
      <w:start w:val="1"/>
      <w:numFmt w:val="lowerLetter"/>
      <w:lvlText w:val="%8."/>
      <w:lvlJc w:val="left"/>
      <w:pPr>
        <w:ind w:left="5760" w:hanging="360"/>
      </w:pPr>
    </w:lvl>
    <w:lvl w:ilvl="8" w:tplc="9262657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450713">
    <w:abstractNumId w:val="4"/>
  </w:num>
  <w:num w:numId="2" w16cid:durableId="1758476873">
    <w:abstractNumId w:val="6"/>
  </w:num>
  <w:num w:numId="3" w16cid:durableId="352802649">
    <w:abstractNumId w:val="7"/>
  </w:num>
  <w:num w:numId="4" w16cid:durableId="2093695181">
    <w:abstractNumId w:val="5"/>
  </w:num>
  <w:num w:numId="5" w16cid:durableId="1883130833">
    <w:abstractNumId w:val="2"/>
  </w:num>
  <w:num w:numId="6" w16cid:durableId="485241208">
    <w:abstractNumId w:val="1"/>
  </w:num>
  <w:num w:numId="7" w16cid:durableId="978418173">
    <w:abstractNumId w:val="3"/>
  </w:num>
  <w:num w:numId="8" w16cid:durableId="1600866845">
    <w:abstractNumId w:val="0"/>
  </w:num>
  <w:num w:numId="9" w16cid:durableId="5045152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6200B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9F5896"/>
    <w:rsid w:val="00AC197E"/>
    <w:rsid w:val="00B21D59"/>
    <w:rsid w:val="00BD419F"/>
    <w:rsid w:val="00DF064E"/>
    <w:rsid w:val="00F37759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9B977"/>
  <w15:docId w15:val="{3ED377B2-9F07-4C07-9198-F8B9EF24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9F58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896"/>
  </w:style>
  <w:style w:type="paragraph" w:styleId="Footer">
    <w:name w:val="footer"/>
    <w:basedOn w:val="Normal"/>
    <w:link w:val="FooterChar"/>
    <w:uiPriority w:val="99"/>
    <w:unhideWhenUsed/>
    <w:rsid w:val="009F58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Helen Lawton</cp:lastModifiedBy>
  <cp:revision>2</cp:revision>
  <dcterms:created xsi:type="dcterms:W3CDTF">2026-03-04T14:41:00Z</dcterms:created>
  <dcterms:modified xsi:type="dcterms:W3CDTF">2026-03-04T14:41:00Z</dcterms:modified>
</cp:coreProperties>
</file>