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DC919" w14:textId="77777777" w:rsidR="00C64C48" w:rsidRDefault="00C64C48">
      <w:pPr>
        <w:spacing w:before="402" w:after="225" w:line="240" w:lineRule="auto"/>
        <w:outlineLvl w:val="0"/>
        <w:rPr>
          <w:rFonts w:ascii="Lato" w:eastAsia="Lato" w:hAnsi="Lato" w:cs="Lato"/>
          <w:color w:val="364659"/>
          <w:sz w:val="24"/>
          <w:szCs w:val="24"/>
        </w:rPr>
      </w:pPr>
    </w:p>
    <w:p w14:paraId="75538928" w14:textId="29E47B60" w:rsidR="00C87C7D" w:rsidRDefault="00C64C48">
      <w:pPr>
        <w:spacing w:before="402" w:after="225" w:line="240" w:lineRule="auto"/>
        <w:outlineLvl w:val="0"/>
      </w:pPr>
      <w:r>
        <w:rPr>
          <w:rFonts w:ascii="Lato" w:eastAsia="Lato" w:hAnsi="Lato" w:cs="Lato"/>
          <w:b/>
          <w:bCs/>
          <w:color w:val="1789FC"/>
          <w:sz w:val="60"/>
          <w:szCs w:val="60"/>
        </w:rPr>
        <w:t>French</w:t>
      </w:r>
    </w:p>
    <w:p w14:paraId="20C1BBA5" w14:textId="77777777" w:rsidR="00C87C7D" w:rsidRDefault="00C64C48">
      <w:pPr>
        <w:spacing w:before="402" w:after="402" w:line="240" w:lineRule="auto"/>
        <w:outlineLvl w:val="0"/>
      </w:pPr>
      <w:r>
        <w:rPr>
          <w:rFonts w:ascii="Lato" w:eastAsia="Lato" w:hAnsi="Lato" w:cs="Lato"/>
          <w:b/>
          <w:bCs/>
          <w:color w:val="364659"/>
          <w:sz w:val="60"/>
          <w:szCs w:val="60"/>
        </w:rPr>
        <w:t>Progression of Skills &amp; Knowledge</w:t>
      </w:r>
    </w:p>
    <w:p w14:paraId="43486303" w14:textId="77777777" w:rsidR="00C87C7D" w:rsidRDefault="00C64C48">
      <w:pPr>
        <w:spacing w:before="402" w:after="402" w:line="240" w:lineRule="auto"/>
        <w:outlineLvl w:val="0"/>
      </w:pPr>
      <w:r>
        <w:rPr>
          <w:rFonts w:ascii="Lato" w:eastAsia="Lato" w:hAnsi="Lato" w:cs="Lato"/>
          <w:color w:val="364659"/>
          <w:sz w:val="60"/>
          <w:szCs w:val="60"/>
        </w:rPr>
        <w:t>Standard</w:t>
      </w:r>
    </w:p>
    <w:p w14:paraId="4B0B3B29" w14:textId="77777777" w:rsidR="00C87C7D" w:rsidRDefault="00C87C7D">
      <w:pPr>
        <w:spacing w:after="450" w:line="280" w:lineRule="auto"/>
      </w:pPr>
    </w:p>
    <w:p w14:paraId="08E98245" w14:textId="77777777" w:rsidR="00C87C7D" w:rsidRDefault="00C64C48">
      <w:pPr>
        <w:spacing w:before="300" w:after="450" w:line="240" w:lineRule="auto"/>
      </w:pPr>
      <w:r>
        <w:rPr>
          <w:rFonts w:ascii="Lato" w:eastAsia="Lato" w:hAnsi="Lato" w:cs="Lato"/>
          <w:b/>
          <w:bCs/>
          <w:color w:val="364659"/>
          <w:sz w:val="30"/>
          <w:szCs w:val="30"/>
        </w:rPr>
        <w:t>This version was updated on 09/12/2025 10:44</w:t>
      </w:r>
    </w:p>
    <w:p w14:paraId="0137338A" w14:textId="77777777" w:rsidR="00C87C7D" w:rsidRDefault="00C64C48">
      <w:pPr>
        <w:spacing w:before="270" w:after="270" w:line="280" w:lineRule="auto"/>
      </w:pPr>
      <w:r>
        <w:rPr>
          <w:rFonts w:ascii="Lato" w:eastAsia="Lato" w:hAnsi="Lato" w:cs="Lato"/>
          <w:color w:val="364659"/>
          <w:sz w:val="27"/>
          <w:szCs w:val="27"/>
        </w:rPr>
        <w:t>Copyright:</w:t>
      </w:r>
      <w:r>
        <w:rPr>
          <w:rFonts w:ascii="Lato" w:eastAsia="Lato" w:hAnsi="Lato" w:cs="Lato"/>
          <w:color w:val="364659"/>
          <w:sz w:val="27"/>
          <w:szCs w:val="27"/>
        </w:rPr>
        <w:t xml:space="preserve"> While we encourage you to share this document within your school community, please ensure that it is only uploaded to your school website if it is password protected.</w:t>
      </w:r>
    </w:p>
    <w:p w14:paraId="3DC0D786" w14:textId="77777777" w:rsidR="00C87C7D" w:rsidRDefault="00C64C48">
      <w:pPr>
        <w:spacing w:after="0" w:line="240" w:lineRule="auto"/>
      </w:pPr>
      <w:r>
        <w:rPr>
          <w:rFonts w:ascii="Lato" w:eastAsia="Lato" w:hAnsi="Lato" w:cs="Lato"/>
          <w:color w:val="364659"/>
          <w:sz w:val="24"/>
          <w:szCs w:val="24"/>
        </w:rPr>
        <w:t>© Kapow Primary 2026Progression of Skills &amp; Knowledge - Standardhttps://www.kapowprimary.com</w:t>
      </w:r>
    </w:p>
    <w:p w14:paraId="2A1917D5" w14:textId="77777777" w:rsidR="00C87C7D" w:rsidRDefault="00C87C7D">
      <w:pPr>
        <w:sectPr w:rsidR="00C87C7D" w:rsidSect="000F6147">
          <w:headerReference w:type="default" r:id="rId8"/>
          <w:pgSz w:w="16838" w:h="11906" w:orient="landscape" w:code="9"/>
          <w:pgMar w:top="567" w:right="567" w:bottom="1417" w:left="567" w:header="708" w:footer="708" w:gutter="0"/>
          <w:cols w:space="708"/>
          <w:docGrid w:linePitch="360"/>
        </w:sectPr>
      </w:pPr>
    </w:p>
    <w:p w14:paraId="1FB417C1" w14:textId="77777777" w:rsidR="00C87C7D" w:rsidRDefault="00C64C48">
      <w:pPr>
        <w:spacing w:before="398" w:after="0" w:line="240" w:lineRule="auto"/>
        <w:outlineLvl w:val="1"/>
      </w:pPr>
      <w:r>
        <w:rPr>
          <w:b/>
          <w:bCs/>
          <w:color w:val="000000"/>
          <w:sz w:val="48"/>
          <w:szCs w:val="48"/>
        </w:rPr>
        <w:lastRenderedPageBreak/>
        <w:t xml:space="preserve">How is the </w:t>
      </w:r>
      <w:r>
        <w:rPr>
          <w:color w:val="1789FC"/>
          <w:sz w:val="48"/>
          <w:szCs w:val="48"/>
        </w:rPr>
        <w:t>French</w:t>
      </w:r>
      <w:r>
        <w:rPr>
          <w:b/>
          <w:bCs/>
          <w:color w:val="000000"/>
          <w:sz w:val="48"/>
          <w:szCs w:val="48"/>
        </w:rPr>
        <w:t xml:space="preserve"> scheme of work organised?</w:t>
      </w:r>
    </w:p>
    <w:p w14:paraId="5B0004A1" w14:textId="77777777" w:rsidR="00C87C7D" w:rsidRDefault="00C87C7D">
      <w:pPr>
        <w:spacing w:before="270" w:after="375" w:line="280" w:lineRule="auto"/>
      </w:pPr>
    </w:p>
    <w:p w14:paraId="2ABE7333"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675635C7"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715A13B8"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Phonics</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2786DC56" w14:textId="77777777">
        <w:tc>
          <w:tcPr>
            <w:tcW w:w="0" w:type="auto"/>
            <w:tcMar>
              <w:top w:w="15" w:type="dxa"/>
              <w:left w:w="15" w:type="dxa"/>
              <w:bottom w:w="15" w:type="dxa"/>
              <w:right w:w="15" w:type="dxa"/>
            </w:tcMar>
            <w:vAlign w:val="center"/>
          </w:tcPr>
          <w:p w14:paraId="27B3606C" w14:textId="77777777" w:rsidR="00C87C7D" w:rsidRDefault="00C87C7D">
            <w:pPr>
              <w:spacing w:after="0" w:line="240" w:lineRule="auto"/>
            </w:pPr>
          </w:p>
        </w:tc>
      </w:tr>
      <w:tr w:rsidR="00C87C7D" w14:paraId="023F4262"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BBFA58E" w14:textId="77777777" w:rsidR="00C87C7D" w:rsidRDefault="00C64C48">
            <w:pPr>
              <w:spacing w:after="0" w:line="240" w:lineRule="auto"/>
            </w:pPr>
            <w:r>
              <w:rPr>
                <w:color w:val="000000"/>
                <w:position w:val="-3"/>
                <w:sz w:val="27"/>
                <w:szCs w:val="27"/>
              </w:rPr>
              <w:t>Year 3</w:t>
            </w:r>
          </w:p>
        </w:tc>
      </w:tr>
      <w:tr w:rsidR="00C87C7D" w14:paraId="4073A892"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FE25E93" w14:textId="77777777" w:rsidR="00C87C7D" w:rsidRDefault="00C64C48">
            <w:pPr>
              <w:spacing w:after="0" w:line="240" w:lineRule="auto"/>
            </w:pPr>
            <w:r>
              <w:rPr>
                <w:color w:val="000000"/>
                <w:sz w:val="27"/>
                <w:szCs w:val="27"/>
              </w:rPr>
              <w:t>Knowledge</w:t>
            </w:r>
          </w:p>
          <w:p w14:paraId="3A53175B" w14:textId="77777777" w:rsidR="00C87C7D" w:rsidRDefault="00C64C48">
            <w:pPr>
              <w:numPr>
                <w:ilvl w:val="0"/>
                <w:numId w:val="1"/>
              </w:numPr>
              <w:spacing w:after="0" w:line="240" w:lineRule="auto"/>
              <w:rPr>
                <w:color w:val="000000"/>
                <w:sz w:val="24"/>
                <w:szCs w:val="24"/>
              </w:rPr>
            </w:pPr>
            <w:r>
              <w:rPr>
                <w:color w:val="000000"/>
                <w:sz w:val="24"/>
                <w:szCs w:val="24"/>
              </w:rPr>
              <w:t>To become familiar with key phonemes represented by the following letters: a, c, e, g, i, j, q, s, t, u (which differ from their pronunciation in English).</w:t>
            </w:r>
          </w:p>
          <w:p w14:paraId="20B3C265" w14:textId="77777777" w:rsidR="00C87C7D" w:rsidRDefault="00C64C48">
            <w:pPr>
              <w:numPr>
                <w:ilvl w:val="0"/>
                <w:numId w:val="1"/>
              </w:numPr>
              <w:spacing w:after="0" w:line="240" w:lineRule="auto"/>
              <w:rPr>
                <w:color w:val="000000"/>
                <w:sz w:val="24"/>
                <w:szCs w:val="24"/>
              </w:rPr>
            </w:pPr>
            <w:r>
              <w:rPr>
                <w:color w:val="000000"/>
                <w:sz w:val="24"/>
                <w:szCs w:val="24"/>
              </w:rPr>
              <w:t>To identify sounds created by linking some of the key phonemes: ou, on, an, oi, in, ge, eu, oi, ui, eau.</w:t>
            </w:r>
          </w:p>
          <w:p w14:paraId="2B356958" w14:textId="77777777" w:rsidR="00C87C7D" w:rsidRDefault="00C64C48">
            <w:pPr>
              <w:numPr>
                <w:ilvl w:val="0"/>
                <w:numId w:val="1"/>
              </w:numPr>
              <w:spacing w:after="0" w:line="240" w:lineRule="auto"/>
              <w:rPr>
                <w:color w:val="000000"/>
                <w:sz w:val="24"/>
                <w:szCs w:val="24"/>
              </w:rPr>
            </w:pPr>
            <w:r>
              <w:rPr>
                <w:color w:val="000000"/>
                <w:sz w:val="24"/>
                <w:szCs w:val="24"/>
              </w:rPr>
              <w:t>To recognise that some letters carry accents and that these change the sound of those letters: ç, è, ù, é à.</w:t>
            </w:r>
          </w:p>
          <w:p w14:paraId="3B1727D7" w14:textId="77777777" w:rsidR="00C87C7D" w:rsidRDefault="00C64C48">
            <w:pPr>
              <w:numPr>
                <w:ilvl w:val="0"/>
                <w:numId w:val="1"/>
              </w:numPr>
              <w:spacing w:after="0" w:line="240" w:lineRule="auto"/>
              <w:rPr>
                <w:color w:val="000000"/>
                <w:sz w:val="24"/>
                <w:szCs w:val="24"/>
              </w:rPr>
            </w:pPr>
            <w:r>
              <w:rPr>
                <w:color w:val="000000"/>
                <w:sz w:val="24"/>
                <w:szCs w:val="24"/>
              </w:rPr>
              <w:t>To know that a ç cedilla is the hook shape that sits under the letter c when c precedes the letters a,o,u. It changes the pronunciation of the c from a hard to a soft ‘ss’ sound.</w:t>
            </w:r>
          </w:p>
          <w:p w14:paraId="026038E7" w14:textId="77777777" w:rsidR="00C87C7D" w:rsidRDefault="00C64C48">
            <w:pPr>
              <w:numPr>
                <w:ilvl w:val="0"/>
                <w:numId w:val="1"/>
              </w:numPr>
              <w:spacing w:after="0" w:line="240" w:lineRule="auto"/>
              <w:rPr>
                <w:color w:val="000000"/>
                <w:sz w:val="24"/>
                <w:szCs w:val="24"/>
              </w:rPr>
            </w:pPr>
            <w:r>
              <w:rPr>
                <w:color w:val="000000"/>
                <w:sz w:val="24"/>
                <w:szCs w:val="24"/>
              </w:rPr>
              <w:t>To know that consonants at the end of words in French are not usually pronounced: the t is silent in salut, comment, petit and vert. The e at the end of m’appelle; the s at the end of t’appelles and pas are silent, as is the d in grand.</w:t>
            </w:r>
          </w:p>
        </w:tc>
      </w:tr>
      <w:tr w:rsidR="00C87C7D" w14:paraId="7308A861"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016BACA" w14:textId="77777777" w:rsidR="00C87C7D" w:rsidRDefault="00C64C48">
            <w:pPr>
              <w:spacing w:after="0" w:line="240" w:lineRule="auto"/>
            </w:pPr>
            <w:r>
              <w:rPr>
                <w:color w:val="000000"/>
                <w:position w:val="-3"/>
                <w:sz w:val="27"/>
                <w:szCs w:val="27"/>
              </w:rPr>
              <w:t>Year 4</w:t>
            </w:r>
          </w:p>
        </w:tc>
      </w:tr>
      <w:tr w:rsidR="00C87C7D" w14:paraId="4D290BD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E3078A4" w14:textId="77777777" w:rsidR="00C87C7D" w:rsidRDefault="00C64C48">
            <w:pPr>
              <w:spacing w:after="0" w:line="240" w:lineRule="auto"/>
            </w:pPr>
            <w:r>
              <w:rPr>
                <w:color w:val="000000"/>
                <w:sz w:val="27"/>
                <w:szCs w:val="27"/>
              </w:rPr>
              <w:t>Knowledge</w:t>
            </w:r>
          </w:p>
          <w:p w14:paraId="1490F888" w14:textId="77777777" w:rsidR="00C87C7D" w:rsidRDefault="00C64C48">
            <w:pPr>
              <w:numPr>
                <w:ilvl w:val="0"/>
                <w:numId w:val="1"/>
              </w:numPr>
              <w:spacing w:after="0" w:line="240" w:lineRule="auto"/>
              <w:rPr>
                <w:color w:val="000000"/>
                <w:sz w:val="24"/>
                <w:szCs w:val="24"/>
              </w:rPr>
            </w:pPr>
            <w:r>
              <w:rPr>
                <w:color w:val="000000"/>
                <w:sz w:val="24"/>
                <w:szCs w:val="24"/>
              </w:rPr>
              <w:t>To identify sounds created by linking some of the key phonemes: in, ou, on, en, eau, et, eau, eu, ez.</w:t>
            </w:r>
          </w:p>
          <w:p w14:paraId="189B41CA" w14:textId="77777777" w:rsidR="00C87C7D" w:rsidRDefault="00C64C48">
            <w:pPr>
              <w:numPr>
                <w:ilvl w:val="0"/>
                <w:numId w:val="1"/>
              </w:numPr>
              <w:spacing w:after="0" w:line="240" w:lineRule="auto"/>
              <w:rPr>
                <w:color w:val="000000"/>
                <w:sz w:val="24"/>
                <w:szCs w:val="24"/>
              </w:rPr>
            </w:pPr>
            <w:r>
              <w:rPr>
                <w:color w:val="000000"/>
                <w:sz w:val="24"/>
                <w:szCs w:val="24"/>
              </w:rPr>
              <w:t>To recognise and begin to predict key word patterns and spellings.</w:t>
            </w:r>
          </w:p>
          <w:p w14:paraId="1737A7B2" w14:textId="77777777" w:rsidR="00C87C7D" w:rsidRDefault="00C64C48">
            <w:pPr>
              <w:numPr>
                <w:ilvl w:val="0"/>
                <w:numId w:val="1"/>
              </w:numPr>
              <w:spacing w:after="0" w:line="240" w:lineRule="auto"/>
              <w:rPr>
                <w:color w:val="000000"/>
                <w:sz w:val="24"/>
                <w:szCs w:val="24"/>
              </w:rPr>
            </w:pPr>
            <w:r>
              <w:rPr>
                <w:color w:val="000000"/>
                <w:sz w:val="24"/>
                <w:szCs w:val="24"/>
              </w:rPr>
              <w:t>To know that ‘h’ at the start of a word in French is not pronounced.</w:t>
            </w:r>
          </w:p>
        </w:tc>
      </w:tr>
      <w:tr w:rsidR="00C87C7D" w14:paraId="158C47C5"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3AB71496"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1C9D992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6509652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3479756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Engage in conversations; ask and answer questions; express opinions and respond to those of others; seek clarification and help*</w:t>
            </w:r>
          </w:p>
          <w:p w14:paraId="329A0F7E"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5B512026"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524B47AB"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2D093A3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560C558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323A29A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7C5CF76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41AA1520"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34F94E2F"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5B392795"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Phonics</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19E1D8D0" w14:textId="77777777">
        <w:tc>
          <w:tcPr>
            <w:tcW w:w="0" w:type="auto"/>
            <w:tcMar>
              <w:top w:w="15" w:type="dxa"/>
              <w:left w:w="15" w:type="dxa"/>
              <w:bottom w:w="15" w:type="dxa"/>
              <w:right w:w="15" w:type="dxa"/>
            </w:tcMar>
            <w:vAlign w:val="center"/>
          </w:tcPr>
          <w:p w14:paraId="3AB0560C" w14:textId="77777777" w:rsidR="00C87C7D" w:rsidRDefault="00C87C7D">
            <w:pPr>
              <w:spacing w:after="0" w:line="240" w:lineRule="auto"/>
            </w:pPr>
          </w:p>
        </w:tc>
      </w:tr>
      <w:tr w:rsidR="00C87C7D" w14:paraId="34E88089"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8475DDC" w14:textId="77777777" w:rsidR="00C87C7D" w:rsidRDefault="00C64C48">
            <w:pPr>
              <w:spacing w:after="0" w:line="240" w:lineRule="auto"/>
            </w:pPr>
            <w:r>
              <w:rPr>
                <w:color w:val="000000"/>
                <w:position w:val="-3"/>
                <w:sz w:val="27"/>
                <w:szCs w:val="27"/>
              </w:rPr>
              <w:t>Year 5</w:t>
            </w:r>
          </w:p>
        </w:tc>
      </w:tr>
      <w:tr w:rsidR="00C87C7D" w14:paraId="5A78A9B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697E9C6" w14:textId="77777777" w:rsidR="00C87C7D" w:rsidRDefault="00C64C48">
            <w:pPr>
              <w:spacing w:after="0" w:line="240" w:lineRule="auto"/>
            </w:pPr>
            <w:r>
              <w:rPr>
                <w:color w:val="000000"/>
                <w:sz w:val="27"/>
                <w:szCs w:val="27"/>
              </w:rPr>
              <w:t>Knowledge</w:t>
            </w:r>
          </w:p>
          <w:p w14:paraId="1CF04140" w14:textId="77777777" w:rsidR="00C87C7D" w:rsidRDefault="00C64C48">
            <w:pPr>
              <w:numPr>
                <w:ilvl w:val="0"/>
                <w:numId w:val="1"/>
              </w:numPr>
              <w:spacing w:after="0" w:line="240" w:lineRule="auto"/>
              <w:rPr>
                <w:color w:val="000000"/>
                <w:sz w:val="24"/>
                <w:szCs w:val="24"/>
              </w:rPr>
            </w:pPr>
            <w:r>
              <w:rPr>
                <w:color w:val="000000"/>
                <w:sz w:val="24"/>
                <w:szCs w:val="24"/>
              </w:rPr>
              <w:t>To apply changes in sound caused by accents when speaking, especially the acute accent (é), grave accent (è) and cedilla (ç).</w:t>
            </w:r>
          </w:p>
          <w:p w14:paraId="4803F271" w14:textId="77777777" w:rsidR="00C87C7D" w:rsidRDefault="00C64C48">
            <w:pPr>
              <w:numPr>
                <w:ilvl w:val="0"/>
                <w:numId w:val="1"/>
              </w:numPr>
              <w:spacing w:after="0" w:line="240" w:lineRule="auto"/>
              <w:rPr>
                <w:color w:val="000000"/>
                <w:sz w:val="24"/>
                <w:szCs w:val="24"/>
              </w:rPr>
            </w:pPr>
            <w:r>
              <w:rPr>
                <w:color w:val="000000"/>
                <w:sz w:val="24"/>
                <w:szCs w:val="24"/>
              </w:rPr>
              <w:t>To know that a change in voice intonation can indicate when a question is being asked.</w:t>
            </w:r>
          </w:p>
        </w:tc>
      </w:tr>
      <w:tr w:rsidR="00C87C7D" w14:paraId="5938DF3A"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214F647" w14:textId="77777777" w:rsidR="00C87C7D" w:rsidRDefault="00C64C48">
            <w:pPr>
              <w:spacing w:after="0" w:line="240" w:lineRule="auto"/>
            </w:pPr>
            <w:r>
              <w:rPr>
                <w:color w:val="000000"/>
                <w:position w:val="-3"/>
                <w:sz w:val="27"/>
                <w:szCs w:val="27"/>
              </w:rPr>
              <w:t>Year 6</w:t>
            </w:r>
          </w:p>
        </w:tc>
      </w:tr>
      <w:tr w:rsidR="00C87C7D" w14:paraId="0B890D8B"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5D8A150" w14:textId="77777777" w:rsidR="00C87C7D" w:rsidRDefault="00C64C48">
            <w:pPr>
              <w:spacing w:after="0" w:line="240" w:lineRule="auto"/>
            </w:pPr>
            <w:r>
              <w:rPr>
                <w:color w:val="000000"/>
                <w:sz w:val="27"/>
                <w:szCs w:val="27"/>
              </w:rPr>
              <w:t>Knowledge</w:t>
            </w:r>
          </w:p>
          <w:p w14:paraId="12B173D3" w14:textId="77777777" w:rsidR="00C87C7D" w:rsidRDefault="00C64C48">
            <w:pPr>
              <w:numPr>
                <w:ilvl w:val="0"/>
                <w:numId w:val="1"/>
              </w:numPr>
              <w:spacing w:after="0" w:line="240" w:lineRule="auto"/>
              <w:rPr>
                <w:color w:val="000000"/>
                <w:sz w:val="24"/>
                <w:szCs w:val="24"/>
              </w:rPr>
            </w:pPr>
            <w:r>
              <w:rPr>
                <w:color w:val="000000"/>
                <w:sz w:val="24"/>
                <w:szCs w:val="24"/>
              </w:rPr>
              <w:t>To know a range of ways to ask questions in French using statements and voice inflexion, by placing a question phrase e.g est-ce que at the beginning of a statement, or by inverting the subject and verb: quel genre de musique aimes-tu ?</w:t>
            </w:r>
          </w:p>
          <w:p w14:paraId="3CB51F93" w14:textId="77777777" w:rsidR="00C87C7D" w:rsidRDefault="00C64C48">
            <w:pPr>
              <w:numPr>
                <w:ilvl w:val="0"/>
                <w:numId w:val="1"/>
              </w:numPr>
              <w:spacing w:after="0" w:line="240" w:lineRule="auto"/>
              <w:rPr>
                <w:color w:val="000000"/>
                <w:sz w:val="24"/>
                <w:szCs w:val="24"/>
              </w:rPr>
            </w:pPr>
            <w:r>
              <w:rPr>
                <w:color w:val="000000"/>
                <w:sz w:val="24"/>
                <w:szCs w:val="24"/>
              </w:rPr>
              <w:t>To know that an understanding of different sounds in French can help when attempting to pronounce new vocabulary.</w:t>
            </w:r>
          </w:p>
        </w:tc>
      </w:tr>
      <w:tr w:rsidR="00C87C7D" w14:paraId="3EC9FF8B"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23D93762"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5F2E72AE"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13F2736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5740EE82"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710AD9C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4850838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53D19CF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Read carefully and show understanding of words, phrases and simple writing</w:t>
            </w:r>
          </w:p>
          <w:p w14:paraId="2B7EA26B"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3429A6A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3CEC49D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4FD879EB"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665D42CC"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22D87B01"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65F3A89B"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Grammar</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1E1A1A53" w14:textId="77777777">
        <w:tc>
          <w:tcPr>
            <w:tcW w:w="0" w:type="auto"/>
            <w:tcMar>
              <w:top w:w="15" w:type="dxa"/>
              <w:left w:w="15" w:type="dxa"/>
              <w:bottom w:w="15" w:type="dxa"/>
              <w:right w:w="15" w:type="dxa"/>
            </w:tcMar>
            <w:vAlign w:val="center"/>
          </w:tcPr>
          <w:p w14:paraId="4F983AF1" w14:textId="77777777" w:rsidR="00C87C7D" w:rsidRDefault="00C87C7D">
            <w:pPr>
              <w:spacing w:after="0" w:line="240" w:lineRule="auto"/>
            </w:pPr>
          </w:p>
        </w:tc>
      </w:tr>
      <w:tr w:rsidR="00C87C7D" w14:paraId="00FA3BAF"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A70B5C5" w14:textId="77777777" w:rsidR="00C87C7D" w:rsidRDefault="00C64C48">
            <w:pPr>
              <w:spacing w:after="0" w:line="240" w:lineRule="auto"/>
            </w:pPr>
            <w:r>
              <w:rPr>
                <w:color w:val="000000"/>
                <w:position w:val="-3"/>
                <w:sz w:val="27"/>
                <w:szCs w:val="27"/>
              </w:rPr>
              <w:t>Year 3</w:t>
            </w:r>
          </w:p>
        </w:tc>
      </w:tr>
      <w:tr w:rsidR="00C87C7D" w14:paraId="50324F6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AD05862" w14:textId="77777777" w:rsidR="00C87C7D" w:rsidRDefault="00C64C48">
            <w:pPr>
              <w:spacing w:after="0" w:line="240" w:lineRule="auto"/>
            </w:pPr>
            <w:r>
              <w:rPr>
                <w:color w:val="000000"/>
                <w:sz w:val="27"/>
                <w:szCs w:val="27"/>
              </w:rPr>
              <w:t>Knowledge</w:t>
            </w:r>
          </w:p>
          <w:p w14:paraId="45DB56BC" w14:textId="77777777" w:rsidR="00C87C7D" w:rsidRDefault="00C64C48">
            <w:pPr>
              <w:numPr>
                <w:ilvl w:val="0"/>
                <w:numId w:val="1"/>
              </w:numPr>
              <w:spacing w:after="0" w:line="240" w:lineRule="auto"/>
              <w:rPr>
                <w:color w:val="000000"/>
                <w:sz w:val="24"/>
                <w:szCs w:val="24"/>
              </w:rPr>
            </w:pPr>
            <w:r>
              <w:rPr>
                <w:color w:val="000000"/>
                <w:sz w:val="24"/>
                <w:szCs w:val="24"/>
              </w:rPr>
              <w:t>To understand that every French noun is either masculine or feminine.</w:t>
            </w:r>
          </w:p>
          <w:p w14:paraId="0A9B32F2" w14:textId="77777777" w:rsidR="00C87C7D" w:rsidRDefault="00C64C48">
            <w:pPr>
              <w:numPr>
                <w:ilvl w:val="0"/>
                <w:numId w:val="1"/>
              </w:numPr>
              <w:spacing w:after="0" w:line="240" w:lineRule="auto"/>
              <w:rPr>
                <w:color w:val="000000"/>
                <w:sz w:val="24"/>
                <w:szCs w:val="24"/>
              </w:rPr>
            </w:pPr>
            <w:r>
              <w:rPr>
                <w:color w:val="000000"/>
                <w:sz w:val="24"/>
                <w:szCs w:val="24"/>
              </w:rPr>
              <w:t>To know that the gender affects the form of the indefinite article un or une.</w:t>
            </w:r>
          </w:p>
          <w:p w14:paraId="7EFE1207" w14:textId="77777777" w:rsidR="00C87C7D" w:rsidRDefault="00C64C48">
            <w:pPr>
              <w:numPr>
                <w:ilvl w:val="0"/>
                <w:numId w:val="1"/>
              </w:numPr>
              <w:spacing w:after="0" w:line="240" w:lineRule="auto"/>
              <w:rPr>
                <w:color w:val="000000"/>
                <w:sz w:val="24"/>
                <w:szCs w:val="24"/>
              </w:rPr>
            </w:pPr>
            <w:r>
              <w:rPr>
                <w:color w:val="000000"/>
                <w:sz w:val="24"/>
                <w:szCs w:val="24"/>
              </w:rPr>
              <w:t>To know that feminine nouns often (but not always) end in ‘e’ .</w:t>
            </w:r>
          </w:p>
          <w:p w14:paraId="74068582" w14:textId="77777777" w:rsidR="00C87C7D" w:rsidRDefault="00C64C48">
            <w:pPr>
              <w:numPr>
                <w:ilvl w:val="0"/>
                <w:numId w:val="1"/>
              </w:numPr>
              <w:spacing w:after="0" w:line="240" w:lineRule="auto"/>
              <w:rPr>
                <w:color w:val="000000"/>
                <w:sz w:val="24"/>
                <w:szCs w:val="24"/>
              </w:rPr>
            </w:pPr>
            <w:r>
              <w:rPr>
                <w:color w:val="000000"/>
                <w:sz w:val="24"/>
                <w:szCs w:val="24"/>
              </w:rPr>
              <w:t>To know that most nouns in French become plural by adding an 's' at the end, as in English, but that some are irregular: des ciseaux.</w:t>
            </w:r>
          </w:p>
          <w:p w14:paraId="393CCCE1" w14:textId="77777777" w:rsidR="00C87C7D" w:rsidRDefault="00C64C48">
            <w:pPr>
              <w:numPr>
                <w:ilvl w:val="0"/>
                <w:numId w:val="1"/>
              </w:numPr>
              <w:spacing w:after="0" w:line="240" w:lineRule="auto"/>
              <w:rPr>
                <w:color w:val="000000"/>
                <w:sz w:val="24"/>
                <w:szCs w:val="24"/>
              </w:rPr>
            </w:pPr>
            <w:r>
              <w:rPr>
                <w:color w:val="000000"/>
                <w:sz w:val="24"/>
                <w:szCs w:val="24"/>
              </w:rPr>
              <w:t>To know that the pronoun ça means ‘it’.</w:t>
            </w:r>
          </w:p>
          <w:p w14:paraId="6C8CA8EE" w14:textId="77777777" w:rsidR="00C87C7D" w:rsidRDefault="00C64C48">
            <w:pPr>
              <w:numPr>
                <w:ilvl w:val="0"/>
                <w:numId w:val="1"/>
              </w:numPr>
              <w:spacing w:after="0" w:line="240" w:lineRule="auto"/>
              <w:rPr>
                <w:color w:val="000000"/>
                <w:sz w:val="24"/>
                <w:szCs w:val="24"/>
              </w:rPr>
            </w:pPr>
            <w:r>
              <w:rPr>
                <w:color w:val="000000"/>
                <w:sz w:val="24"/>
                <w:szCs w:val="24"/>
              </w:rPr>
              <w:t>To know that when a preposition and a definite article are contracted this indicates a place: au/à la/aux.</w:t>
            </w:r>
          </w:p>
          <w:p w14:paraId="6B39A074" w14:textId="77777777" w:rsidR="00C87C7D" w:rsidRDefault="00C64C48">
            <w:pPr>
              <w:numPr>
                <w:ilvl w:val="0"/>
                <w:numId w:val="1"/>
              </w:numPr>
              <w:spacing w:after="0" w:line="240" w:lineRule="auto"/>
              <w:rPr>
                <w:color w:val="000000"/>
                <w:sz w:val="24"/>
                <w:szCs w:val="24"/>
              </w:rPr>
            </w:pPr>
            <w:r>
              <w:rPr>
                <w:color w:val="000000"/>
                <w:sz w:val="24"/>
                <w:szCs w:val="24"/>
              </w:rPr>
              <w:t>To know that most adjectives are placed after the noun in French.</w:t>
            </w:r>
          </w:p>
          <w:p w14:paraId="1CCD74DC" w14:textId="77777777" w:rsidR="00C87C7D" w:rsidRDefault="00C64C48">
            <w:pPr>
              <w:numPr>
                <w:ilvl w:val="0"/>
                <w:numId w:val="1"/>
              </w:numPr>
              <w:spacing w:after="0" w:line="240" w:lineRule="auto"/>
              <w:rPr>
                <w:color w:val="000000"/>
                <w:sz w:val="24"/>
                <w:szCs w:val="24"/>
              </w:rPr>
            </w:pPr>
            <w:r>
              <w:rPr>
                <w:color w:val="000000"/>
                <w:sz w:val="24"/>
                <w:szCs w:val="24"/>
              </w:rPr>
              <w:t>To know that adjectives of size such as petit and grand are placed before the noun.</w:t>
            </w:r>
          </w:p>
          <w:p w14:paraId="1108D2FF" w14:textId="77777777" w:rsidR="00C87C7D" w:rsidRDefault="00C64C48">
            <w:pPr>
              <w:numPr>
                <w:ilvl w:val="0"/>
                <w:numId w:val="1"/>
              </w:numPr>
              <w:spacing w:after="0" w:line="240" w:lineRule="auto"/>
              <w:rPr>
                <w:color w:val="000000"/>
                <w:sz w:val="24"/>
                <w:szCs w:val="24"/>
              </w:rPr>
            </w:pPr>
            <w:r>
              <w:rPr>
                <w:color w:val="000000"/>
                <w:sz w:val="24"/>
                <w:szCs w:val="24"/>
              </w:rPr>
              <w:t>To know that there are high frequency verbs s’appeler, avoir , être and aller which are used to formulate and answer questions.</w:t>
            </w:r>
          </w:p>
          <w:p w14:paraId="1A934786" w14:textId="77777777" w:rsidR="00C87C7D" w:rsidRDefault="00C64C48">
            <w:pPr>
              <w:numPr>
                <w:ilvl w:val="0"/>
                <w:numId w:val="1"/>
              </w:numPr>
              <w:spacing w:after="0" w:line="240" w:lineRule="auto"/>
              <w:rPr>
                <w:color w:val="000000"/>
                <w:sz w:val="24"/>
                <w:szCs w:val="24"/>
              </w:rPr>
            </w:pPr>
            <w:r>
              <w:rPr>
                <w:color w:val="000000"/>
                <w:sz w:val="24"/>
                <w:szCs w:val="24"/>
              </w:rPr>
              <w:t>To know that je/j’, and tu are subject pronouns</w:t>
            </w:r>
          </w:p>
          <w:p w14:paraId="1F2B8CB7" w14:textId="77777777" w:rsidR="00C87C7D" w:rsidRDefault="00C64C48">
            <w:pPr>
              <w:numPr>
                <w:ilvl w:val="0"/>
                <w:numId w:val="1"/>
              </w:numPr>
              <w:spacing w:after="0" w:line="240" w:lineRule="auto"/>
              <w:rPr>
                <w:color w:val="000000"/>
                <w:sz w:val="24"/>
                <w:szCs w:val="24"/>
              </w:rPr>
            </w:pPr>
            <w:r>
              <w:rPr>
                <w:color w:val="000000"/>
                <w:sz w:val="24"/>
                <w:szCs w:val="24"/>
              </w:rPr>
              <w:t>To know that c’est means ‘‘it is” and is used to describe what something is.</w:t>
            </w:r>
          </w:p>
          <w:p w14:paraId="64C20253" w14:textId="77777777" w:rsidR="00C87C7D" w:rsidRDefault="00C64C48">
            <w:pPr>
              <w:numPr>
                <w:ilvl w:val="0"/>
                <w:numId w:val="1"/>
              </w:numPr>
              <w:spacing w:after="0" w:line="240" w:lineRule="auto"/>
              <w:rPr>
                <w:color w:val="000000"/>
                <w:sz w:val="24"/>
                <w:szCs w:val="24"/>
              </w:rPr>
            </w:pPr>
            <w:r>
              <w:rPr>
                <w:color w:val="000000"/>
                <w:sz w:val="24"/>
                <w:szCs w:val="24"/>
              </w:rPr>
              <w:t>To know that il y a is used to say ‘there is/are.’</w:t>
            </w:r>
          </w:p>
          <w:p w14:paraId="01E00CB0" w14:textId="77777777" w:rsidR="00C87C7D" w:rsidRDefault="00C64C48">
            <w:pPr>
              <w:numPr>
                <w:ilvl w:val="0"/>
                <w:numId w:val="1"/>
              </w:numPr>
              <w:spacing w:after="0" w:line="240" w:lineRule="auto"/>
              <w:rPr>
                <w:color w:val="000000"/>
                <w:sz w:val="24"/>
                <w:szCs w:val="24"/>
              </w:rPr>
            </w:pPr>
            <w:r>
              <w:rPr>
                <w:color w:val="000000"/>
                <w:sz w:val="24"/>
                <w:szCs w:val="24"/>
              </w:rPr>
              <w:t>To know that placing ne…pas around the verb makes it negative: ne + verb + pas.</w:t>
            </w:r>
          </w:p>
          <w:p w14:paraId="0B5369F2" w14:textId="77777777" w:rsidR="00C87C7D" w:rsidRDefault="00C64C48">
            <w:pPr>
              <w:numPr>
                <w:ilvl w:val="0"/>
                <w:numId w:val="1"/>
              </w:numPr>
              <w:spacing w:after="0" w:line="240" w:lineRule="auto"/>
              <w:rPr>
                <w:color w:val="000000"/>
                <w:sz w:val="24"/>
                <w:szCs w:val="24"/>
              </w:rPr>
            </w:pPr>
            <w:r>
              <w:rPr>
                <w:color w:val="000000"/>
                <w:sz w:val="24"/>
                <w:szCs w:val="24"/>
              </w:rPr>
              <w:t>To know that the word order is sometimes different in French compared to English.</w:t>
            </w:r>
          </w:p>
          <w:p w14:paraId="1A1430A0" w14:textId="77777777" w:rsidR="00C87C7D" w:rsidRDefault="00C64C48">
            <w:pPr>
              <w:numPr>
                <w:ilvl w:val="0"/>
                <w:numId w:val="1"/>
              </w:numPr>
              <w:spacing w:after="0" w:line="240" w:lineRule="auto"/>
              <w:rPr>
                <w:color w:val="000000"/>
                <w:sz w:val="24"/>
                <w:szCs w:val="24"/>
              </w:rPr>
            </w:pPr>
            <w:r>
              <w:rPr>
                <w:color w:val="000000"/>
                <w:sz w:val="24"/>
                <w:szCs w:val="24"/>
              </w:rPr>
              <w:t>To know that we can use conjunctions such as et (and) and puis (then) to join clauses.</w:t>
            </w:r>
          </w:p>
          <w:p w14:paraId="139A2E14" w14:textId="77777777" w:rsidR="00C87C7D" w:rsidRDefault="00C64C48">
            <w:pPr>
              <w:numPr>
                <w:ilvl w:val="0"/>
                <w:numId w:val="1"/>
              </w:numPr>
              <w:spacing w:after="0" w:line="240" w:lineRule="auto"/>
              <w:rPr>
                <w:color w:val="000000"/>
                <w:sz w:val="24"/>
                <w:szCs w:val="24"/>
              </w:rPr>
            </w:pPr>
            <w:r>
              <w:rPr>
                <w:color w:val="000000"/>
                <w:sz w:val="24"/>
                <w:szCs w:val="24"/>
              </w:rPr>
              <w:t>To know that en is usually used as a preposition when the mode of transport is something you get into e.g. en voiture whereas à is usually used when you are not getting into a form of transport e.g. à pied which means ‘on foot’.</w:t>
            </w:r>
          </w:p>
          <w:p w14:paraId="1CE67632" w14:textId="77777777" w:rsidR="00C87C7D" w:rsidRDefault="00C64C48">
            <w:pPr>
              <w:numPr>
                <w:ilvl w:val="0"/>
                <w:numId w:val="1"/>
              </w:numPr>
              <w:spacing w:after="0" w:line="240" w:lineRule="auto"/>
              <w:rPr>
                <w:color w:val="000000"/>
                <w:sz w:val="24"/>
                <w:szCs w:val="24"/>
              </w:rPr>
            </w:pPr>
            <w:r>
              <w:rPr>
                <w:color w:val="000000"/>
                <w:sz w:val="24"/>
                <w:szCs w:val="24"/>
              </w:rPr>
              <w:t>To know that some words are cognates: they have the same spelling and meaning in French and English: le train, le taxi.</w:t>
            </w:r>
          </w:p>
          <w:p w14:paraId="50510B7B" w14:textId="77777777" w:rsidR="00C87C7D" w:rsidRDefault="00C64C48">
            <w:pPr>
              <w:numPr>
                <w:ilvl w:val="0"/>
                <w:numId w:val="1"/>
              </w:numPr>
              <w:spacing w:after="0" w:line="240" w:lineRule="auto"/>
              <w:rPr>
                <w:color w:val="000000"/>
                <w:sz w:val="24"/>
                <w:szCs w:val="24"/>
              </w:rPr>
            </w:pPr>
            <w:r>
              <w:rPr>
                <w:color w:val="000000"/>
                <w:sz w:val="24"/>
                <w:szCs w:val="24"/>
              </w:rPr>
              <w:t>To know that accents in French can change the sound of a letter.</w:t>
            </w:r>
          </w:p>
        </w:tc>
      </w:tr>
      <w:tr w:rsidR="00C87C7D" w14:paraId="591CB67C"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51DF3BF" w14:textId="77777777" w:rsidR="00C87C7D" w:rsidRDefault="00C64C48">
            <w:pPr>
              <w:spacing w:after="0" w:line="240" w:lineRule="auto"/>
            </w:pPr>
            <w:r>
              <w:rPr>
                <w:color w:val="000000"/>
                <w:position w:val="-3"/>
                <w:sz w:val="27"/>
                <w:szCs w:val="27"/>
              </w:rPr>
              <w:lastRenderedPageBreak/>
              <w:t>Year 4</w:t>
            </w:r>
          </w:p>
        </w:tc>
      </w:tr>
      <w:tr w:rsidR="00C87C7D" w14:paraId="465AC86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D91938E" w14:textId="77777777" w:rsidR="00C87C7D" w:rsidRDefault="00C64C48">
            <w:pPr>
              <w:spacing w:after="0" w:line="240" w:lineRule="auto"/>
            </w:pPr>
            <w:r>
              <w:rPr>
                <w:color w:val="000000"/>
                <w:sz w:val="27"/>
                <w:szCs w:val="27"/>
              </w:rPr>
              <w:t>Knowledge</w:t>
            </w:r>
          </w:p>
          <w:p w14:paraId="14D686A1" w14:textId="77777777" w:rsidR="00C87C7D" w:rsidRDefault="00C64C48">
            <w:pPr>
              <w:numPr>
                <w:ilvl w:val="0"/>
                <w:numId w:val="1"/>
              </w:numPr>
              <w:spacing w:after="0" w:line="240" w:lineRule="auto"/>
              <w:rPr>
                <w:color w:val="000000"/>
                <w:sz w:val="24"/>
                <w:szCs w:val="24"/>
              </w:rPr>
            </w:pPr>
            <w:r>
              <w:rPr>
                <w:color w:val="000000"/>
                <w:sz w:val="24"/>
                <w:szCs w:val="24"/>
              </w:rPr>
              <w:t>To know the equivalents for the word ‘the’ in French : le/la/l’/les and ‘a/an/some’: un, une, des.</w:t>
            </w:r>
          </w:p>
          <w:p w14:paraId="04F79261" w14:textId="77777777" w:rsidR="00C87C7D" w:rsidRDefault="00C64C48">
            <w:pPr>
              <w:numPr>
                <w:ilvl w:val="0"/>
                <w:numId w:val="1"/>
              </w:numPr>
              <w:spacing w:after="0" w:line="240" w:lineRule="auto"/>
              <w:rPr>
                <w:color w:val="000000"/>
                <w:sz w:val="24"/>
                <w:szCs w:val="24"/>
              </w:rPr>
            </w:pPr>
            <w:r>
              <w:rPr>
                <w:color w:val="000000"/>
                <w:sz w:val="24"/>
                <w:szCs w:val="24"/>
              </w:rPr>
              <w:t>To know that I can find the gender of a noun by looking it up in the dictionary where French nouns are followed by a gender indicator.</w:t>
            </w:r>
          </w:p>
          <w:p w14:paraId="28B73615" w14:textId="77777777" w:rsidR="00C87C7D" w:rsidRDefault="00C64C48">
            <w:pPr>
              <w:numPr>
                <w:ilvl w:val="0"/>
                <w:numId w:val="1"/>
              </w:numPr>
              <w:spacing w:after="0" w:line="240" w:lineRule="auto"/>
              <w:rPr>
                <w:color w:val="000000"/>
                <w:sz w:val="24"/>
                <w:szCs w:val="24"/>
              </w:rPr>
            </w:pPr>
            <w:r>
              <w:rPr>
                <w:color w:val="000000"/>
                <w:sz w:val="24"/>
                <w:szCs w:val="24"/>
              </w:rPr>
              <w:t>To know that the ending of an adjective changes depending on the gender and number of the noun it describes.</w:t>
            </w:r>
          </w:p>
          <w:p w14:paraId="17A288DE" w14:textId="77777777" w:rsidR="00C87C7D" w:rsidRDefault="00C64C48">
            <w:pPr>
              <w:numPr>
                <w:ilvl w:val="0"/>
                <w:numId w:val="1"/>
              </w:numPr>
              <w:spacing w:after="0" w:line="240" w:lineRule="auto"/>
              <w:rPr>
                <w:color w:val="000000"/>
                <w:sz w:val="24"/>
                <w:szCs w:val="24"/>
              </w:rPr>
            </w:pPr>
            <w:r>
              <w:rPr>
                <w:color w:val="000000"/>
                <w:sz w:val="24"/>
                <w:szCs w:val="24"/>
              </w:rPr>
              <w:t>To know that certain colour adjectives are invariable and do not change in the feminine form: rouge; that some do not change in feminine or plural forms: marron, orange.</w:t>
            </w:r>
          </w:p>
          <w:p w14:paraId="516959D4" w14:textId="77777777" w:rsidR="00C87C7D" w:rsidRDefault="00C64C48">
            <w:pPr>
              <w:numPr>
                <w:ilvl w:val="0"/>
                <w:numId w:val="1"/>
              </w:numPr>
              <w:spacing w:after="0" w:line="240" w:lineRule="auto"/>
              <w:rPr>
                <w:color w:val="000000"/>
                <w:sz w:val="24"/>
                <w:szCs w:val="24"/>
              </w:rPr>
            </w:pPr>
            <w:r>
              <w:rPr>
                <w:color w:val="000000"/>
                <w:sz w:val="24"/>
                <w:szCs w:val="24"/>
              </w:rPr>
              <w:t>To know that some adjectives are irregular in the feminine and/or plural forms: violet (masc)-violette (fem); blanc(masc)-blanche(fem), heureux-heureuse.</w:t>
            </w:r>
          </w:p>
          <w:p w14:paraId="51A80829" w14:textId="77777777" w:rsidR="00C87C7D" w:rsidRDefault="00C64C48">
            <w:pPr>
              <w:numPr>
                <w:ilvl w:val="0"/>
                <w:numId w:val="1"/>
              </w:numPr>
              <w:spacing w:after="0" w:line="240" w:lineRule="auto"/>
              <w:rPr>
                <w:color w:val="000000"/>
                <w:sz w:val="24"/>
                <w:szCs w:val="24"/>
              </w:rPr>
            </w:pPr>
            <w:r>
              <w:rPr>
                <w:color w:val="000000"/>
                <w:sz w:val="24"/>
                <w:szCs w:val="24"/>
              </w:rPr>
              <w:t>To know that possessive adjectives mon/ma/mes must agree with the gender and number of the noun they describe.</w:t>
            </w:r>
          </w:p>
          <w:p w14:paraId="364DE72F" w14:textId="77777777" w:rsidR="00C87C7D" w:rsidRDefault="00C64C48">
            <w:pPr>
              <w:numPr>
                <w:ilvl w:val="0"/>
                <w:numId w:val="1"/>
              </w:numPr>
              <w:spacing w:after="0" w:line="240" w:lineRule="auto"/>
              <w:rPr>
                <w:color w:val="000000"/>
                <w:sz w:val="24"/>
                <w:szCs w:val="24"/>
              </w:rPr>
            </w:pPr>
            <w:r>
              <w:rPr>
                <w:color w:val="000000"/>
                <w:sz w:val="24"/>
                <w:szCs w:val="24"/>
              </w:rPr>
              <w:t>To know that the endings of verbs change according to the subject.</w:t>
            </w:r>
          </w:p>
          <w:p w14:paraId="65AACB31" w14:textId="77777777" w:rsidR="00C87C7D" w:rsidRDefault="00C64C48">
            <w:pPr>
              <w:numPr>
                <w:ilvl w:val="0"/>
                <w:numId w:val="1"/>
              </w:numPr>
              <w:spacing w:after="0" w:line="240" w:lineRule="auto"/>
              <w:rPr>
                <w:color w:val="000000"/>
                <w:sz w:val="24"/>
                <w:szCs w:val="24"/>
              </w:rPr>
            </w:pPr>
            <w:r>
              <w:rPr>
                <w:color w:val="000000"/>
                <w:sz w:val="24"/>
                <w:szCs w:val="24"/>
              </w:rPr>
              <w:t>To know how to form the first, second and third person of the verbs avoir (to have) and être (to be).</w:t>
            </w:r>
          </w:p>
          <w:p w14:paraId="6441FDD3" w14:textId="77777777" w:rsidR="00C87C7D" w:rsidRDefault="00C64C48">
            <w:pPr>
              <w:numPr>
                <w:ilvl w:val="0"/>
                <w:numId w:val="1"/>
              </w:numPr>
              <w:spacing w:after="0" w:line="240" w:lineRule="auto"/>
              <w:rPr>
                <w:color w:val="000000"/>
                <w:sz w:val="24"/>
                <w:szCs w:val="24"/>
              </w:rPr>
            </w:pPr>
            <w:r>
              <w:rPr>
                <w:color w:val="000000"/>
                <w:sz w:val="24"/>
                <w:szCs w:val="24"/>
              </w:rPr>
              <w:t>To know that we can use conjunctions to link phrases, such as et/mais.</w:t>
            </w:r>
          </w:p>
          <w:p w14:paraId="52B37E7D" w14:textId="77777777" w:rsidR="00C87C7D" w:rsidRDefault="00C64C48">
            <w:pPr>
              <w:numPr>
                <w:ilvl w:val="0"/>
                <w:numId w:val="1"/>
              </w:numPr>
              <w:spacing w:after="0" w:line="240" w:lineRule="auto"/>
              <w:rPr>
                <w:color w:val="000000"/>
                <w:sz w:val="24"/>
                <w:szCs w:val="24"/>
              </w:rPr>
            </w:pPr>
            <w:r>
              <w:rPr>
                <w:color w:val="000000"/>
                <w:sz w:val="24"/>
                <w:szCs w:val="24"/>
              </w:rPr>
              <w:t>To know that the verbs avoir and être are used to describe appearance and personality.</w:t>
            </w:r>
          </w:p>
          <w:p w14:paraId="4B085E65" w14:textId="77777777" w:rsidR="00C87C7D" w:rsidRDefault="00C64C48">
            <w:pPr>
              <w:numPr>
                <w:ilvl w:val="0"/>
                <w:numId w:val="1"/>
              </w:numPr>
              <w:spacing w:after="0" w:line="240" w:lineRule="auto"/>
              <w:rPr>
                <w:color w:val="000000"/>
                <w:sz w:val="24"/>
                <w:szCs w:val="24"/>
              </w:rPr>
            </w:pPr>
            <w:r>
              <w:rPr>
                <w:color w:val="000000"/>
                <w:sz w:val="24"/>
                <w:szCs w:val="24"/>
              </w:rPr>
              <w:t>To know the meaning of the verb porter (to wear) in the third person singular form : il/elle porte, and aimer in the third person plural form: ils aiment.</w:t>
            </w:r>
          </w:p>
          <w:p w14:paraId="1B1A327E" w14:textId="77777777" w:rsidR="00C87C7D" w:rsidRDefault="00C64C48">
            <w:pPr>
              <w:numPr>
                <w:ilvl w:val="0"/>
                <w:numId w:val="1"/>
              </w:numPr>
              <w:spacing w:after="0" w:line="240" w:lineRule="auto"/>
              <w:rPr>
                <w:color w:val="000000"/>
                <w:sz w:val="24"/>
                <w:szCs w:val="24"/>
              </w:rPr>
            </w:pPr>
            <w:r>
              <w:rPr>
                <w:color w:val="000000"/>
                <w:sz w:val="24"/>
                <w:szCs w:val="24"/>
              </w:rPr>
              <w:t>To know that the verb aimer is used to express an opinion, including with the negative form ne … pas.</w:t>
            </w:r>
          </w:p>
          <w:p w14:paraId="570FD188" w14:textId="77777777" w:rsidR="00C87C7D" w:rsidRDefault="00C64C48">
            <w:pPr>
              <w:numPr>
                <w:ilvl w:val="0"/>
                <w:numId w:val="1"/>
              </w:numPr>
              <w:spacing w:after="0" w:line="240" w:lineRule="auto"/>
              <w:rPr>
                <w:color w:val="000000"/>
                <w:sz w:val="24"/>
                <w:szCs w:val="24"/>
              </w:rPr>
            </w:pPr>
            <w:r>
              <w:rPr>
                <w:color w:val="000000"/>
                <w:sz w:val="24"/>
                <w:szCs w:val="24"/>
              </w:rPr>
              <w:t>To know how avoir (to have) and être (to be) are conjugated in the third person singular forms: il/elle a; il/elle est.</w:t>
            </w:r>
          </w:p>
          <w:p w14:paraId="14E62C5F" w14:textId="77777777" w:rsidR="00C87C7D" w:rsidRDefault="00C64C48">
            <w:pPr>
              <w:numPr>
                <w:ilvl w:val="0"/>
                <w:numId w:val="1"/>
              </w:numPr>
              <w:spacing w:after="0" w:line="240" w:lineRule="auto"/>
              <w:rPr>
                <w:color w:val="000000"/>
                <w:sz w:val="24"/>
                <w:szCs w:val="24"/>
              </w:rPr>
            </w:pPr>
            <w:r>
              <w:rPr>
                <w:color w:val="000000"/>
                <w:sz w:val="24"/>
                <w:szCs w:val="24"/>
              </w:rPr>
              <w:t>To know that months, seasons and days of the week in French are not capitalised unless used at the beginning of a sentence.</w:t>
            </w:r>
          </w:p>
          <w:p w14:paraId="5D40E372" w14:textId="77777777" w:rsidR="00C87C7D" w:rsidRDefault="00C64C48">
            <w:pPr>
              <w:numPr>
                <w:ilvl w:val="0"/>
                <w:numId w:val="1"/>
              </w:numPr>
              <w:spacing w:after="0" w:line="240" w:lineRule="auto"/>
              <w:rPr>
                <w:color w:val="000000"/>
                <w:sz w:val="24"/>
                <w:szCs w:val="24"/>
              </w:rPr>
            </w:pPr>
            <w:r>
              <w:rPr>
                <w:color w:val="000000"/>
                <w:sz w:val="24"/>
                <w:szCs w:val="24"/>
              </w:rPr>
              <w:t>To know that basic sentence structures in English and French have the same pattern: subject + verb + object.</w:t>
            </w:r>
          </w:p>
          <w:p w14:paraId="1D626954" w14:textId="77777777" w:rsidR="00C87C7D" w:rsidRDefault="00C64C48">
            <w:pPr>
              <w:numPr>
                <w:ilvl w:val="0"/>
                <w:numId w:val="1"/>
              </w:numPr>
              <w:spacing w:after="0" w:line="240" w:lineRule="auto"/>
              <w:rPr>
                <w:color w:val="000000"/>
                <w:sz w:val="24"/>
                <w:szCs w:val="24"/>
              </w:rPr>
            </w:pPr>
            <w:r>
              <w:rPr>
                <w:color w:val="000000"/>
                <w:sz w:val="24"/>
                <w:szCs w:val="24"/>
              </w:rPr>
              <w:t>To know that you can make a statement into a question simply by changing the intonation of your voice in French.</w:t>
            </w:r>
          </w:p>
          <w:p w14:paraId="636F77FB" w14:textId="77777777" w:rsidR="00C87C7D" w:rsidRDefault="00C64C48">
            <w:pPr>
              <w:numPr>
                <w:ilvl w:val="0"/>
                <w:numId w:val="1"/>
              </w:numPr>
              <w:spacing w:after="0" w:line="240" w:lineRule="auto"/>
              <w:rPr>
                <w:color w:val="000000"/>
                <w:sz w:val="24"/>
                <w:szCs w:val="24"/>
              </w:rPr>
            </w:pPr>
            <w:r>
              <w:rPr>
                <w:color w:val="000000"/>
                <w:sz w:val="24"/>
                <w:szCs w:val="24"/>
              </w:rPr>
              <w:t>To know that in a bilingual dictionary abbreviations give us grammatical information about nouns and other words in French.</w:t>
            </w:r>
          </w:p>
        </w:tc>
      </w:tr>
      <w:tr w:rsidR="00C87C7D" w14:paraId="28290240"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23C7DB2F"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45306EE5"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6E1B125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1F9B9AEE"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2F9351BC"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Speak in sentences, using familiar vocabulary, phrases and basic language structures develop accurate pronunciation and intonation so that others understand when they are reading aloud or using familiar words and phrases</w:t>
            </w:r>
          </w:p>
          <w:p w14:paraId="41B378C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1D2C6DB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4C78D027"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51D6527E"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26277BF3"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53CADA64"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48481582"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106E0847"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68403C6B"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Grammar</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4E037334" w14:textId="77777777">
        <w:tc>
          <w:tcPr>
            <w:tcW w:w="0" w:type="auto"/>
            <w:tcMar>
              <w:top w:w="15" w:type="dxa"/>
              <w:left w:w="15" w:type="dxa"/>
              <w:bottom w:w="15" w:type="dxa"/>
              <w:right w:w="15" w:type="dxa"/>
            </w:tcMar>
            <w:vAlign w:val="center"/>
          </w:tcPr>
          <w:p w14:paraId="035AD0A8" w14:textId="77777777" w:rsidR="00C87C7D" w:rsidRDefault="00C87C7D">
            <w:pPr>
              <w:spacing w:after="0" w:line="240" w:lineRule="auto"/>
            </w:pPr>
          </w:p>
        </w:tc>
      </w:tr>
      <w:tr w:rsidR="00C87C7D" w14:paraId="1D7CC103"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567783D" w14:textId="77777777" w:rsidR="00C87C7D" w:rsidRDefault="00C64C48">
            <w:pPr>
              <w:spacing w:after="0" w:line="240" w:lineRule="auto"/>
            </w:pPr>
            <w:r>
              <w:rPr>
                <w:color w:val="000000"/>
                <w:position w:val="-3"/>
                <w:sz w:val="27"/>
                <w:szCs w:val="27"/>
              </w:rPr>
              <w:t>Year 5</w:t>
            </w:r>
          </w:p>
        </w:tc>
      </w:tr>
      <w:tr w:rsidR="00C87C7D" w14:paraId="2E38DF0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6054583" w14:textId="77777777" w:rsidR="00C87C7D" w:rsidRDefault="00C64C48">
            <w:pPr>
              <w:spacing w:after="0" w:line="240" w:lineRule="auto"/>
            </w:pPr>
            <w:r>
              <w:rPr>
                <w:color w:val="000000"/>
                <w:sz w:val="27"/>
                <w:szCs w:val="27"/>
              </w:rPr>
              <w:t>Knowledge</w:t>
            </w:r>
          </w:p>
          <w:p w14:paraId="23489FFD" w14:textId="77777777" w:rsidR="00C87C7D" w:rsidRDefault="00C64C48">
            <w:pPr>
              <w:numPr>
                <w:ilvl w:val="0"/>
                <w:numId w:val="1"/>
              </w:numPr>
              <w:spacing w:after="0" w:line="240" w:lineRule="auto"/>
              <w:rPr>
                <w:color w:val="000000"/>
                <w:sz w:val="24"/>
                <w:szCs w:val="24"/>
              </w:rPr>
            </w:pPr>
            <w:r>
              <w:rPr>
                <w:color w:val="000000"/>
                <w:sz w:val="24"/>
                <w:szCs w:val="24"/>
              </w:rPr>
              <w:t>To know that there are compound nouns in French e.g. mon grand-père, mes grand-parents.</w:t>
            </w:r>
          </w:p>
          <w:p w14:paraId="342E67E1" w14:textId="77777777" w:rsidR="00C87C7D" w:rsidRDefault="00C64C48">
            <w:pPr>
              <w:numPr>
                <w:ilvl w:val="0"/>
                <w:numId w:val="1"/>
              </w:numPr>
              <w:spacing w:after="0" w:line="240" w:lineRule="auto"/>
              <w:rPr>
                <w:color w:val="000000"/>
                <w:sz w:val="24"/>
                <w:szCs w:val="24"/>
              </w:rPr>
            </w:pPr>
            <w:r>
              <w:rPr>
                <w:color w:val="000000"/>
                <w:sz w:val="24"/>
                <w:szCs w:val="24"/>
              </w:rPr>
              <w:t>To know that a simple metaphor requires two nouns and the verb ‘to be’ e.g: le soleil est un ballon jaune.</w:t>
            </w:r>
          </w:p>
          <w:p w14:paraId="7353FAB4" w14:textId="77777777" w:rsidR="00C87C7D" w:rsidRDefault="00C64C48">
            <w:pPr>
              <w:numPr>
                <w:ilvl w:val="0"/>
                <w:numId w:val="1"/>
              </w:numPr>
              <w:spacing w:after="0" w:line="240" w:lineRule="auto"/>
              <w:rPr>
                <w:color w:val="000000"/>
                <w:sz w:val="24"/>
                <w:szCs w:val="24"/>
              </w:rPr>
            </w:pPr>
            <w:r>
              <w:rPr>
                <w:color w:val="000000"/>
                <w:sz w:val="24"/>
                <w:szCs w:val="24"/>
              </w:rPr>
              <w:t>To know that adjectives must agree with the gender and number of the noun being described.</w:t>
            </w:r>
          </w:p>
          <w:p w14:paraId="77C5AEAB" w14:textId="77777777" w:rsidR="00C87C7D" w:rsidRDefault="00C64C48">
            <w:pPr>
              <w:numPr>
                <w:ilvl w:val="0"/>
                <w:numId w:val="1"/>
              </w:numPr>
              <w:spacing w:after="0" w:line="240" w:lineRule="auto"/>
              <w:rPr>
                <w:color w:val="000000"/>
                <w:sz w:val="24"/>
                <w:szCs w:val="24"/>
              </w:rPr>
            </w:pPr>
            <w:r>
              <w:rPr>
                <w:color w:val="000000"/>
                <w:sz w:val="24"/>
                <w:szCs w:val="24"/>
              </w:rPr>
              <w:t>To know that I can compare nouns by placing plus/ moins and que around the adjective of comparison.</w:t>
            </w:r>
          </w:p>
          <w:p w14:paraId="75CAC9E2" w14:textId="77777777" w:rsidR="00C87C7D" w:rsidRDefault="00C64C48">
            <w:pPr>
              <w:numPr>
                <w:ilvl w:val="0"/>
                <w:numId w:val="1"/>
              </w:numPr>
              <w:spacing w:after="0" w:line="240" w:lineRule="auto"/>
              <w:rPr>
                <w:color w:val="000000"/>
                <w:sz w:val="24"/>
                <w:szCs w:val="24"/>
              </w:rPr>
            </w:pPr>
            <w:r>
              <w:rPr>
                <w:color w:val="000000"/>
                <w:sz w:val="24"/>
                <w:szCs w:val="24"/>
              </w:rPr>
              <w:t>To know that when making comparisons, the ending of the adjective may need to change depending on the gender and number of the noun it is describing.</w:t>
            </w:r>
          </w:p>
          <w:p w14:paraId="7FAFD55D" w14:textId="77777777" w:rsidR="00C87C7D" w:rsidRDefault="00C64C48">
            <w:pPr>
              <w:numPr>
                <w:ilvl w:val="0"/>
                <w:numId w:val="1"/>
              </w:numPr>
              <w:spacing w:after="0" w:line="240" w:lineRule="auto"/>
              <w:rPr>
                <w:color w:val="000000"/>
                <w:sz w:val="24"/>
                <w:szCs w:val="24"/>
              </w:rPr>
            </w:pPr>
            <w:r>
              <w:rPr>
                <w:color w:val="000000"/>
                <w:sz w:val="24"/>
                <w:szCs w:val="24"/>
              </w:rPr>
              <w:t>To know all subject pronouns in French and that je contracts to j’ when the verb begins with a vowel.</w:t>
            </w:r>
          </w:p>
          <w:p w14:paraId="17995124" w14:textId="77777777" w:rsidR="00C87C7D" w:rsidRDefault="00C64C48">
            <w:pPr>
              <w:numPr>
                <w:ilvl w:val="0"/>
                <w:numId w:val="1"/>
              </w:numPr>
              <w:spacing w:after="0" w:line="240" w:lineRule="auto"/>
              <w:rPr>
                <w:color w:val="000000"/>
                <w:sz w:val="24"/>
                <w:szCs w:val="24"/>
              </w:rPr>
            </w:pPr>
            <w:r>
              <w:rPr>
                <w:color w:val="000000"/>
                <w:sz w:val="24"/>
                <w:szCs w:val="24"/>
              </w:rPr>
              <w:t>To know that the endings of French verb groups (er/ir/re) determine the pattern for how the verb is conjugated.</w:t>
            </w:r>
          </w:p>
          <w:p w14:paraId="6FCA8B65" w14:textId="77777777" w:rsidR="00C87C7D" w:rsidRDefault="00C64C48">
            <w:pPr>
              <w:numPr>
                <w:ilvl w:val="0"/>
                <w:numId w:val="1"/>
              </w:numPr>
              <w:spacing w:after="0" w:line="240" w:lineRule="auto"/>
              <w:rPr>
                <w:color w:val="000000"/>
                <w:sz w:val="24"/>
                <w:szCs w:val="24"/>
              </w:rPr>
            </w:pPr>
            <w:r>
              <w:rPr>
                <w:color w:val="000000"/>
                <w:sz w:val="24"/>
                <w:szCs w:val="24"/>
              </w:rPr>
              <w:t>To know that the same verb is not always used in English and French for a given phrase: when speaking about age and being hungry in French, the verb avoir (to have) is used, not the verb to be as in English.</w:t>
            </w:r>
          </w:p>
          <w:p w14:paraId="4852A02C" w14:textId="77777777" w:rsidR="00C87C7D" w:rsidRDefault="00C64C48">
            <w:pPr>
              <w:numPr>
                <w:ilvl w:val="0"/>
                <w:numId w:val="1"/>
              </w:numPr>
              <w:spacing w:after="0" w:line="240" w:lineRule="auto"/>
              <w:rPr>
                <w:color w:val="000000"/>
                <w:sz w:val="24"/>
                <w:szCs w:val="24"/>
              </w:rPr>
            </w:pPr>
            <w:r>
              <w:rPr>
                <w:color w:val="000000"/>
                <w:sz w:val="24"/>
                <w:szCs w:val="24"/>
              </w:rPr>
              <w:t>To know that compound sentences join two simple sentences together using connectives such as et and mais.</w:t>
            </w:r>
          </w:p>
          <w:p w14:paraId="24D782D7" w14:textId="77777777" w:rsidR="00C87C7D" w:rsidRDefault="00C64C48">
            <w:pPr>
              <w:numPr>
                <w:ilvl w:val="0"/>
                <w:numId w:val="1"/>
              </w:numPr>
              <w:spacing w:after="0" w:line="240" w:lineRule="auto"/>
              <w:rPr>
                <w:color w:val="000000"/>
                <w:sz w:val="24"/>
                <w:szCs w:val="24"/>
              </w:rPr>
            </w:pPr>
            <w:r>
              <w:rPr>
                <w:color w:val="000000"/>
                <w:sz w:val="24"/>
                <w:szCs w:val="24"/>
              </w:rPr>
              <w:t>To know that ne is contracted to n’ when followed by a vowel: je n’ai pas faim.</w:t>
            </w:r>
          </w:p>
          <w:p w14:paraId="7AC33730" w14:textId="77777777" w:rsidR="00C87C7D" w:rsidRDefault="00C64C48">
            <w:pPr>
              <w:numPr>
                <w:ilvl w:val="0"/>
                <w:numId w:val="1"/>
              </w:numPr>
              <w:spacing w:after="0" w:line="240" w:lineRule="auto"/>
              <w:rPr>
                <w:color w:val="000000"/>
                <w:sz w:val="24"/>
                <w:szCs w:val="24"/>
              </w:rPr>
            </w:pPr>
            <w:r>
              <w:rPr>
                <w:color w:val="000000"/>
                <w:sz w:val="24"/>
                <w:szCs w:val="24"/>
              </w:rPr>
              <w:t>To know that there is no possessive apostrophe in French. To say 'my father' s sister in French would be the sister of my father: la sœur de mon père.</w:t>
            </w:r>
          </w:p>
          <w:p w14:paraId="2E291869" w14:textId="77777777" w:rsidR="00C87C7D" w:rsidRDefault="00C64C48">
            <w:pPr>
              <w:numPr>
                <w:ilvl w:val="0"/>
                <w:numId w:val="1"/>
              </w:numPr>
              <w:spacing w:after="0" w:line="240" w:lineRule="auto"/>
              <w:rPr>
                <w:color w:val="000000"/>
                <w:sz w:val="24"/>
                <w:szCs w:val="24"/>
              </w:rPr>
            </w:pPr>
            <w:r>
              <w:rPr>
                <w:color w:val="000000"/>
                <w:sz w:val="24"/>
                <w:szCs w:val="24"/>
              </w:rPr>
              <w:t>To understand that the English language contains some words borrowed from the French language, but that these may have different meanings: les chips - crisps, les baskets - trainers.</w:t>
            </w:r>
          </w:p>
          <w:p w14:paraId="799A443D" w14:textId="77777777" w:rsidR="00C87C7D" w:rsidRDefault="00C64C48">
            <w:pPr>
              <w:numPr>
                <w:ilvl w:val="0"/>
                <w:numId w:val="1"/>
              </w:numPr>
              <w:spacing w:after="0" w:line="240" w:lineRule="auto"/>
              <w:rPr>
                <w:color w:val="000000"/>
                <w:sz w:val="24"/>
                <w:szCs w:val="24"/>
              </w:rPr>
            </w:pPr>
            <w:r>
              <w:rPr>
                <w:color w:val="000000"/>
                <w:sz w:val="24"/>
                <w:szCs w:val="24"/>
              </w:rPr>
              <w:t>To understand that words in French and English will not always have a direct equivalent in the other language</w:t>
            </w:r>
          </w:p>
        </w:tc>
      </w:tr>
      <w:tr w:rsidR="00C87C7D" w14:paraId="2D10E72A"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6D10DF2" w14:textId="77777777" w:rsidR="00C87C7D" w:rsidRDefault="00C64C48">
            <w:pPr>
              <w:spacing w:after="0" w:line="240" w:lineRule="auto"/>
            </w:pPr>
            <w:r>
              <w:rPr>
                <w:color w:val="000000"/>
                <w:position w:val="-3"/>
                <w:sz w:val="27"/>
                <w:szCs w:val="27"/>
              </w:rPr>
              <w:t>Year 6</w:t>
            </w:r>
          </w:p>
        </w:tc>
      </w:tr>
      <w:tr w:rsidR="00C87C7D" w14:paraId="38ED5354"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C80FF76" w14:textId="77777777" w:rsidR="00C87C7D" w:rsidRDefault="00C64C48">
            <w:pPr>
              <w:spacing w:after="0" w:line="240" w:lineRule="auto"/>
            </w:pPr>
            <w:r>
              <w:rPr>
                <w:color w:val="000000"/>
                <w:sz w:val="27"/>
                <w:szCs w:val="27"/>
              </w:rPr>
              <w:lastRenderedPageBreak/>
              <w:t>Knowledge</w:t>
            </w:r>
          </w:p>
          <w:p w14:paraId="7BD53D76" w14:textId="77777777" w:rsidR="00C87C7D" w:rsidRDefault="00C64C48">
            <w:pPr>
              <w:numPr>
                <w:ilvl w:val="0"/>
                <w:numId w:val="1"/>
              </w:numPr>
              <w:spacing w:after="0" w:line="240" w:lineRule="auto"/>
              <w:rPr>
                <w:color w:val="000000"/>
                <w:sz w:val="24"/>
                <w:szCs w:val="24"/>
              </w:rPr>
            </w:pPr>
            <w:r>
              <w:rPr>
                <w:color w:val="000000"/>
                <w:sz w:val="24"/>
                <w:szCs w:val="24"/>
              </w:rPr>
              <w:t>To know whether to use the pronouns il ‘he’ or elle ‘she’ when describing someone.</w:t>
            </w:r>
          </w:p>
          <w:p w14:paraId="3EA3D1C7" w14:textId="77777777" w:rsidR="00C87C7D" w:rsidRDefault="00C64C48">
            <w:pPr>
              <w:numPr>
                <w:ilvl w:val="0"/>
                <w:numId w:val="1"/>
              </w:numPr>
              <w:spacing w:after="0" w:line="240" w:lineRule="auto"/>
              <w:rPr>
                <w:color w:val="000000"/>
                <w:sz w:val="24"/>
                <w:szCs w:val="24"/>
              </w:rPr>
            </w:pPr>
            <w:r>
              <w:rPr>
                <w:color w:val="000000"/>
                <w:sz w:val="24"/>
                <w:szCs w:val="24"/>
              </w:rPr>
              <w:t>To know that partitive articles describe where something is placed: le livre est à côté du stylo.</w:t>
            </w:r>
          </w:p>
          <w:p w14:paraId="2DB38727" w14:textId="77777777" w:rsidR="00C87C7D" w:rsidRDefault="00C64C48">
            <w:pPr>
              <w:numPr>
                <w:ilvl w:val="0"/>
                <w:numId w:val="1"/>
              </w:numPr>
              <w:spacing w:after="0" w:line="240" w:lineRule="auto"/>
              <w:rPr>
                <w:color w:val="000000"/>
                <w:sz w:val="24"/>
                <w:szCs w:val="24"/>
              </w:rPr>
            </w:pPr>
            <w:r>
              <w:rPr>
                <w:color w:val="000000"/>
                <w:sz w:val="24"/>
                <w:szCs w:val="24"/>
              </w:rPr>
              <w:t>To know a range of prepositions to describe the position of objects.</w:t>
            </w:r>
          </w:p>
          <w:p w14:paraId="5B549E0F" w14:textId="77777777" w:rsidR="00C87C7D" w:rsidRDefault="00C64C48">
            <w:pPr>
              <w:numPr>
                <w:ilvl w:val="0"/>
                <w:numId w:val="1"/>
              </w:numPr>
              <w:spacing w:after="0" w:line="240" w:lineRule="auto"/>
              <w:rPr>
                <w:color w:val="000000"/>
                <w:sz w:val="24"/>
                <w:szCs w:val="24"/>
              </w:rPr>
            </w:pPr>
            <w:r>
              <w:rPr>
                <w:color w:val="000000"/>
                <w:sz w:val="24"/>
                <w:szCs w:val="24"/>
              </w:rPr>
              <w:t>To know that the way verbs change to match the pronoun is called conjugation.</w:t>
            </w:r>
          </w:p>
          <w:p w14:paraId="58409CCF" w14:textId="77777777" w:rsidR="00C87C7D" w:rsidRDefault="00C64C48">
            <w:pPr>
              <w:numPr>
                <w:ilvl w:val="0"/>
                <w:numId w:val="1"/>
              </w:numPr>
              <w:spacing w:after="0" w:line="240" w:lineRule="auto"/>
              <w:rPr>
                <w:color w:val="000000"/>
                <w:sz w:val="24"/>
                <w:szCs w:val="24"/>
              </w:rPr>
            </w:pPr>
            <w:r>
              <w:rPr>
                <w:color w:val="000000"/>
                <w:sz w:val="24"/>
                <w:szCs w:val="24"/>
              </w:rPr>
              <w:t>To know that some verbs do not follow regular patterns, including avoir (to have), être (to be) and aller (to go).</w:t>
            </w:r>
          </w:p>
          <w:p w14:paraId="41CC989A" w14:textId="77777777" w:rsidR="00C87C7D" w:rsidRDefault="00C64C48">
            <w:pPr>
              <w:numPr>
                <w:ilvl w:val="0"/>
                <w:numId w:val="1"/>
              </w:numPr>
              <w:spacing w:after="0" w:line="240" w:lineRule="auto"/>
              <w:rPr>
                <w:color w:val="000000"/>
                <w:sz w:val="24"/>
                <w:szCs w:val="24"/>
              </w:rPr>
            </w:pPr>
            <w:r>
              <w:rPr>
                <w:color w:val="000000"/>
                <w:sz w:val="24"/>
                <w:szCs w:val="24"/>
              </w:rPr>
              <w:t>To conjugate the verbs aller, jouer and faire.</w:t>
            </w:r>
          </w:p>
          <w:p w14:paraId="610718E5" w14:textId="77777777" w:rsidR="00C87C7D" w:rsidRDefault="00C64C48">
            <w:pPr>
              <w:numPr>
                <w:ilvl w:val="0"/>
                <w:numId w:val="1"/>
              </w:numPr>
              <w:spacing w:after="0" w:line="240" w:lineRule="auto"/>
              <w:rPr>
                <w:color w:val="000000"/>
                <w:sz w:val="24"/>
                <w:szCs w:val="24"/>
              </w:rPr>
            </w:pPr>
            <w:r>
              <w:rPr>
                <w:color w:val="000000"/>
                <w:sz w:val="24"/>
                <w:szCs w:val="24"/>
              </w:rPr>
              <w:t>To know that we use the verb jouer (to play) with some sports and faire (to do) with other sports</w:t>
            </w:r>
          </w:p>
          <w:p w14:paraId="6852F7EF" w14:textId="77777777" w:rsidR="00C87C7D" w:rsidRDefault="00C64C48">
            <w:pPr>
              <w:numPr>
                <w:ilvl w:val="0"/>
                <w:numId w:val="1"/>
              </w:numPr>
              <w:spacing w:after="0" w:line="240" w:lineRule="auto"/>
              <w:rPr>
                <w:color w:val="000000"/>
                <w:sz w:val="24"/>
                <w:szCs w:val="24"/>
              </w:rPr>
            </w:pPr>
            <w:r>
              <w:rPr>
                <w:color w:val="000000"/>
                <w:sz w:val="24"/>
                <w:szCs w:val="24"/>
              </w:rPr>
              <w:t>To know that, for regular verbs, the singular imperative verb (tu) is formed by removing the s from the second person singular of a verb e.g. tournes becomes tourne (turn).</w:t>
            </w:r>
          </w:p>
          <w:p w14:paraId="51FE777F" w14:textId="77777777" w:rsidR="00C87C7D" w:rsidRDefault="00C64C48">
            <w:pPr>
              <w:numPr>
                <w:ilvl w:val="0"/>
                <w:numId w:val="1"/>
              </w:numPr>
              <w:spacing w:after="0" w:line="240" w:lineRule="auto"/>
              <w:rPr>
                <w:color w:val="000000"/>
                <w:sz w:val="24"/>
                <w:szCs w:val="24"/>
              </w:rPr>
            </w:pPr>
            <w:r>
              <w:rPr>
                <w:color w:val="000000"/>
                <w:sz w:val="24"/>
                <w:szCs w:val="24"/>
              </w:rPr>
              <w:t>To know that venir de + the infinitive of the second verb indicates a recent action: je viens de finir - I have just finished, or a place of origin.</w:t>
            </w:r>
          </w:p>
          <w:p w14:paraId="2A3B1DA7" w14:textId="77777777" w:rsidR="00C87C7D" w:rsidRDefault="00C64C48">
            <w:pPr>
              <w:numPr>
                <w:ilvl w:val="0"/>
                <w:numId w:val="1"/>
              </w:numPr>
              <w:spacing w:after="0" w:line="240" w:lineRule="auto"/>
              <w:rPr>
                <w:color w:val="000000"/>
                <w:sz w:val="24"/>
                <w:szCs w:val="24"/>
              </w:rPr>
            </w:pPr>
            <w:r>
              <w:rPr>
                <w:color w:val="000000"/>
                <w:sz w:val="24"/>
                <w:szCs w:val="24"/>
              </w:rPr>
              <w:t>To know that parce que (because) can be used to extend a sentence and give a justification.</w:t>
            </w:r>
          </w:p>
        </w:tc>
      </w:tr>
      <w:tr w:rsidR="00C87C7D" w14:paraId="32F245E7"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03A2982F"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0FB4EE5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2B271F1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16E1BA9C"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6CC0BE0C"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3947C83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11D901E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4D2AFAE5"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04E80653"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54475D8A"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50DC6A9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13706BFD"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5AEB7DCF"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1746512F"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Language comprehension (listening and reading)</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7E36F562" w14:textId="77777777">
        <w:tc>
          <w:tcPr>
            <w:tcW w:w="0" w:type="auto"/>
            <w:tcMar>
              <w:top w:w="15" w:type="dxa"/>
              <w:left w:w="15" w:type="dxa"/>
              <w:bottom w:w="15" w:type="dxa"/>
              <w:right w:w="15" w:type="dxa"/>
            </w:tcMar>
            <w:vAlign w:val="center"/>
          </w:tcPr>
          <w:p w14:paraId="7FA52986" w14:textId="77777777" w:rsidR="00C87C7D" w:rsidRDefault="00C87C7D">
            <w:pPr>
              <w:spacing w:after="0" w:line="240" w:lineRule="auto"/>
            </w:pPr>
          </w:p>
        </w:tc>
      </w:tr>
      <w:tr w:rsidR="00C87C7D" w14:paraId="069AA7D4"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D70AC9C" w14:textId="77777777" w:rsidR="00C87C7D" w:rsidRDefault="00C64C48">
            <w:pPr>
              <w:spacing w:after="0" w:line="240" w:lineRule="auto"/>
            </w:pPr>
            <w:r>
              <w:rPr>
                <w:color w:val="000000"/>
                <w:position w:val="-3"/>
                <w:sz w:val="27"/>
                <w:szCs w:val="27"/>
              </w:rPr>
              <w:t>Year 3</w:t>
            </w:r>
          </w:p>
        </w:tc>
      </w:tr>
      <w:tr w:rsidR="00C87C7D" w14:paraId="3B535F74"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6252A9B" w14:textId="77777777" w:rsidR="00C87C7D" w:rsidRDefault="00C64C48">
            <w:pPr>
              <w:spacing w:after="0" w:line="240" w:lineRule="auto"/>
            </w:pPr>
            <w:r>
              <w:rPr>
                <w:color w:val="000000"/>
                <w:sz w:val="27"/>
                <w:szCs w:val="27"/>
              </w:rPr>
              <w:t>Skills</w:t>
            </w:r>
          </w:p>
          <w:p w14:paraId="0AE07E2A" w14:textId="77777777" w:rsidR="00C87C7D" w:rsidRDefault="00C64C48">
            <w:pPr>
              <w:numPr>
                <w:ilvl w:val="0"/>
                <w:numId w:val="1"/>
              </w:numPr>
              <w:spacing w:after="0" w:line="240" w:lineRule="auto"/>
              <w:rPr>
                <w:color w:val="000000"/>
                <w:sz w:val="24"/>
                <w:szCs w:val="24"/>
              </w:rPr>
            </w:pPr>
            <w:r>
              <w:rPr>
                <w:color w:val="000000"/>
                <w:sz w:val="24"/>
                <w:szCs w:val="24"/>
              </w:rPr>
              <w:t>Listening and responding to single words and short phrases.</w:t>
            </w:r>
          </w:p>
          <w:p w14:paraId="6154BC7D" w14:textId="77777777" w:rsidR="00C87C7D" w:rsidRDefault="00C64C48">
            <w:pPr>
              <w:numPr>
                <w:ilvl w:val="0"/>
                <w:numId w:val="1"/>
              </w:numPr>
              <w:spacing w:after="0" w:line="240" w:lineRule="auto"/>
              <w:rPr>
                <w:color w:val="000000"/>
                <w:sz w:val="24"/>
                <w:szCs w:val="24"/>
              </w:rPr>
            </w:pPr>
            <w:r>
              <w:rPr>
                <w:color w:val="000000"/>
                <w:sz w:val="24"/>
                <w:szCs w:val="24"/>
              </w:rPr>
              <w:t>Listening and noticing rhyming words when joining in with songs.</w:t>
            </w:r>
          </w:p>
          <w:p w14:paraId="0AD00033" w14:textId="77777777" w:rsidR="00C87C7D" w:rsidRDefault="00C64C48">
            <w:pPr>
              <w:numPr>
                <w:ilvl w:val="0"/>
                <w:numId w:val="1"/>
              </w:numPr>
              <w:spacing w:after="0" w:line="240" w:lineRule="auto"/>
              <w:rPr>
                <w:color w:val="000000"/>
                <w:sz w:val="24"/>
                <w:szCs w:val="24"/>
              </w:rPr>
            </w:pPr>
            <w:r>
              <w:rPr>
                <w:color w:val="000000"/>
                <w:sz w:val="24"/>
                <w:szCs w:val="24"/>
              </w:rPr>
              <w:t>Beginning to notice common spelling patterns.</w:t>
            </w:r>
          </w:p>
          <w:p w14:paraId="68A45082" w14:textId="77777777" w:rsidR="00C87C7D" w:rsidRDefault="00C64C48">
            <w:pPr>
              <w:numPr>
                <w:ilvl w:val="0"/>
                <w:numId w:val="1"/>
              </w:numPr>
              <w:spacing w:after="0" w:line="240" w:lineRule="auto"/>
              <w:rPr>
                <w:color w:val="000000"/>
                <w:sz w:val="24"/>
                <w:szCs w:val="24"/>
              </w:rPr>
            </w:pPr>
            <w:r>
              <w:rPr>
                <w:color w:val="000000"/>
                <w:sz w:val="24"/>
                <w:szCs w:val="24"/>
              </w:rPr>
              <w:t>Reading aloud some words from simple songs, stories and rhymes.</w:t>
            </w:r>
          </w:p>
          <w:p w14:paraId="02B17CF9" w14:textId="77777777" w:rsidR="00C87C7D" w:rsidRDefault="00C64C48">
            <w:pPr>
              <w:numPr>
                <w:ilvl w:val="0"/>
                <w:numId w:val="1"/>
              </w:numPr>
              <w:spacing w:after="0" w:line="240" w:lineRule="auto"/>
              <w:rPr>
                <w:color w:val="000000"/>
                <w:sz w:val="24"/>
                <w:szCs w:val="24"/>
              </w:rPr>
            </w:pPr>
            <w:r>
              <w:rPr>
                <w:color w:val="000000"/>
                <w:sz w:val="24"/>
                <w:szCs w:val="24"/>
              </w:rPr>
              <w:t>Recognising some familiar French words in written form.</w:t>
            </w:r>
          </w:p>
          <w:p w14:paraId="6E140597" w14:textId="77777777" w:rsidR="00C87C7D" w:rsidRDefault="00C64C48">
            <w:pPr>
              <w:numPr>
                <w:ilvl w:val="0"/>
                <w:numId w:val="1"/>
              </w:numPr>
              <w:spacing w:after="0" w:line="240" w:lineRule="auto"/>
              <w:rPr>
                <w:color w:val="000000"/>
                <w:sz w:val="24"/>
                <w:szCs w:val="24"/>
              </w:rPr>
            </w:pPr>
            <w:r>
              <w:rPr>
                <w:color w:val="000000"/>
                <w:sz w:val="24"/>
                <w:szCs w:val="24"/>
              </w:rPr>
              <w:t>Beginning to understand and notice cognates and near cognates.</w:t>
            </w:r>
          </w:p>
          <w:p w14:paraId="11276759" w14:textId="77777777" w:rsidR="00C87C7D" w:rsidRDefault="00C64C48">
            <w:pPr>
              <w:numPr>
                <w:ilvl w:val="0"/>
                <w:numId w:val="1"/>
              </w:numPr>
              <w:spacing w:after="0" w:line="240" w:lineRule="auto"/>
              <w:rPr>
                <w:color w:val="000000"/>
                <w:sz w:val="24"/>
                <w:szCs w:val="24"/>
              </w:rPr>
            </w:pPr>
            <w:r>
              <w:rPr>
                <w:color w:val="000000"/>
                <w:sz w:val="24"/>
                <w:szCs w:val="24"/>
              </w:rPr>
              <w:t>Becoming familiar with format, layout and simple use of a bilingual dictionary.</w:t>
            </w:r>
          </w:p>
          <w:p w14:paraId="2FB484B2" w14:textId="77777777" w:rsidR="00C87C7D" w:rsidRDefault="00C64C48">
            <w:pPr>
              <w:numPr>
                <w:ilvl w:val="0"/>
                <w:numId w:val="1"/>
              </w:numPr>
              <w:spacing w:after="0" w:line="240" w:lineRule="auto"/>
              <w:rPr>
                <w:color w:val="000000"/>
                <w:sz w:val="24"/>
                <w:szCs w:val="24"/>
              </w:rPr>
            </w:pPr>
            <w:r>
              <w:rPr>
                <w:color w:val="000000"/>
                <w:sz w:val="24"/>
                <w:szCs w:val="24"/>
              </w:rPr>
              <w:t>Using visual clues to make predictions about the meaning of unfamiliar vocabulary,</w:t>
            </w:r>
          </w:p>
        </w:tc>
      </w:tr>
      <w:tr w:rsidR="00C87C7D" w14:paraId="75C4A6A0"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881C73A" w14:textId="77777777" w:rsidR="00C87C7D" w:rsidRDefault="00C64C48">
            <w:pPr>
              <w:spacing w:after="0" w:line="240" w:lineRule="auto"/>
            </w:pPr>
            <w:r>
              <w:rPr>
                <w:color w:val="000000"/>
                <w:position w:val="-3"/>
                <w:sz w:val="27"/>
                <w:szCs w:val="27"/>
              </w:rPr>
              <w:t>Year 4</w:t>
            </w:r>
          </w:p>
        </w:tc>
      </w:tr>
      <w:tr w:rsidR="00C87C7D" w14:paraId="01B935A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4394EED" w14:textId="77777777" w:rsidR="00C87C7D" w:rsidRDefault="00C64C48">
            <w:pPr>
              <w:spacing w:after="0" w:line="240" w:lineRule="auto"/>
            </w:pPr>
            <w:r>
              <w:rPr>
                <w:color w:val="000000"/>
                <w:sz w:val="27"/>
                <w:szCs w:val="27"/>
              </w:rPr>
              <w:t>Skills</w:t>
            </w:r>
          </w:p>
          <w:p w14:paraId="759584E1" w14:textId="77777777" w:rsidR="00C87C7D" w:rsidRDefault="00C64C48">
            <w:pPr>
              <w:numPr>
                <w:ilvl w:val="0"/>
                <w:numId w:val="1"/>
              </w:numPr>
              <w:spacing w:after="0" w:line="240" w:lineRule="auto"/>
              <w:rPr>
                <w:color w:val="000000"/>
                <w:sz w:val="24"/>
                <w:szCs w:val="24"/>
              </w:rPr>
            </w:pPr>
            <w:r>
              <w:rPr>
                <w:color w:val="000000"/>
                <w:sz w:val="24"/>
                <w:szCs w:val="24"/>
              </w:rPr>
              <w:t>Listening and responding to full sentences.</w:t>
            </w:r>
          </w:p>
          <w:p w14:paraId="0417A114" w14:textId="77777777" w:rsidR="00C87C7D" w:rsidRDefault="00C64C48">
            <w:pPr>
              <w:numPr>
                <w:ilvl w:val="0"/>
                <w:numId w:val="1"/>
              </w:numPr>
              <w:spacing w:after="0" w:line="240" w:lineRule="auto"/>
              <w:rPr>
                <w:color w:val="000000"/>
                <w:sz w:val="24"/>
                <w:szCs w:val="24"/>
              </w:rPr>
            </w:pPr>
            <w:r>
              <w:rPr>
                <w:color w:val="000000"/>
                <w:sz w:val="24"/>
                <w:szCs w:val="24"/>
              </w:rPr>
              <w:t>Listening and noticing rhyming words when joining in with songs.</w:t>
            </w:r>
          </w:p>
          <w:p w14:paraId="198B4121" w14:textId="77777777" w:rsidR="00C87C7D" w:rsidRDefault="00C64C48">
            <w:pPr>
              <w:numPr>
                <w:ilvl w:val="0"/>
                <w:numId w:val="1"/>
              </w:numPr>
              <w:spacing w:after="0" w:line="240" w:lineRule="auto"/>
              <w:rPr>
                <w:color w:val="000000"/>
                <w:sz w:val="24"/>
                <w:szCs w:val="24"/>
              </w:rPr>
            </w:pPr>
            <w:r>
              <w:rPr>
                <w:color w:val="000000"/>
                <w:sz w:val="24"/>
                <w:szCs w:val="24"/>
              </w:rPr>
              <w:t>Beginning to notice common spelling patterns.</w:t>
            </w:r>
          </w:p>
          <w:p w14:paraId="0E4E3FB2" w14:textId="77777777" w:rsidR="00C87C7D" w:rsidRDefault="00C64C48">
            <w:pPr>
              <w:numPr>
                <w:ilvl w:val="0"/>
                <w:numId w:val="1"/>
              </w:numPr>
              <w:spacing w:after="0" w:line="240" w:lineRule="auto"/>
              <w:rPr>
                <w:color w:val="000000"/>
                <w:sz w:val="24"/>
                <w:szCs w:val="24"/>
              </w:rPr>
            </w:pPr>
            <w:r>
              <w:rPr>
                <w:color w:val="000000"/>
                <w:sz w:val="24"/>
                <w:szCs w:val="24"/>
              </w:rPr>
              <w:t>Following a short text or rhyme, listening and reading at the same time.</w:t>
            </w:r>
          </w:p>
          <w:p w14:paraId="6AEE45AF" w14:textId="77777777" w:rsidR="00C87C7D" w:rsidRDefault="00C64C48">
            <w:pPr>
              <w:numPr>
                <w:ilvl w:val="0"/>
                <w:numId w:val="1"/>
              </w:numPr>
              <w:spacing w:after="0" w:line="240" w:lineRule="auto"/>
              <w:rPr>
                <w:color w:val="000000"/>
                <w:sz w:val="24"/>
                <w:szCs w:val="24"/>
              </w:rPr>
            </w:pPr>
            <w:r>
              <w:rPr>
                <w:color w:val="000000"/>
                <w:sz w:val="24"/>
                <w:szCs w:val="24"/>
              </w:rPr>
              <w:t>Recognising some familiar French words when written in a short phrase.</w:t>
            </w:r>
          </w:p>
          <w:p w14:paraId="51F4495A" w14:textId="77777777" w:rsidR="00C87C7D" w:rsidRDefault="00C64C48">
            <w:pPr>
              <w:numPr>
                <w:ilvl w:val="0"/>
                <w:numId w:val="1"/>
              </w:numPr>
              <w:spacing w:after="0" w:line="240" w:lineRule="auto"/>
              <w:rPr>
                <w:color w:val="000000"/>
                <w:sz w:val="24"/>
                <w:szCs w:val="24"/>
              </w:rPr>
            </w:pPr>
            <w:r>
              <w:rPr>
                <w:color w:val="000000"/>
                <w:sz w:val="24"/>
                <w:szCs w:val="24"/>
              </w:rPr>
              <w:t>Identifying and discussing cognates and beginning to explore various language detective strategies.</w:t>
            </w:r>
          </w:p>
          <w:p w14:paraId="23AEE86D" w14:textId="77777777" w:rsidR="00C87C7D" w:rsidRDefault="00C64C48">
            <w:pPr>
              <w:numPr>
                <w:ilvl w:val="0"/>
                <w:numId w:val="1"/>
              </w:numPr>
              <w:spacing w:after="0" w:line="240" w:lineRule="auto"/>
              <w:rPr>
                <w:color w:val="000000"/>
                <w:sz w:val="24"/>
                <w:szCs w:val="24"/>
              </w:rPr>
            </w:pPr>
            <w:r>
              <w:rPr>
                <w:color w:val="000000"/>
                <w:sz w:val="24"/>
                <w:szCs w:val="24"/>
              </w:rPr>
              <w:t>Using a bilingual dictionary to find the meaning of unknown words and check the spelling of unfamiliar words.</w:t>
            </w:r>
          </w:p>
          <w:p w14:paraId="08175233" w14:textId="77777777" w:rsidR="00C87C7D" w:rsidRDefault="00C64C48">
            <w:pPr>
              <w:numPr>
                <w:ilvl w:val="0"/>
                <w:numId w:val="1"/>
              </w:numPr>
              <w:spacing w:after="0" w:line="240" w:lineRule="auto"/>
              <w:rPr>
                <w:color w:val="000000"/>
                <w:sz w:val="24"/>
                <w:szCs w:val="24"/>
              </w:rPr>
            </w:pPr>
            <w:r>
              <w:rPr>
                <w:color w:val="000000"/>
                <w:sz w:val="24"/>
                <w:szCs w:val="24"/>
              </w:rPr>
              <w:lastRenderedPageBreak/>
              <w:t>Using contextual clues and cues to gist and make predictions about meanings.</w:t>
            </w:r>
          </w:p>
        </w:tc>
      </w:tr>
      <w:tr w:rsidR="00C87C7D" w14:paraId="0E8112E2"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394B7027"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1E1A5C04"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7448D9B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29D65B7D"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1F80A1DB"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24CE011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0E0B86A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6B386A5C"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6E553B23"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56CAA753"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3781ED8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08BE113E"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7EA82048"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12EB632B"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Language comprehension (listening and reading)</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4A70257A" w14:textId="77777777">
        <w:tc>
          <w:tcPr>
            <w:tcW w:w="0" w:type="auto"/>
            <w:tcMar>
              <w:top w:w="15" w:type="dxa"/>
              <w:left w:w="15" w:type="dxa"/>
              <w:bottom w:w="15" w:type="dxa"/>
              <w:right w:w="15" w:type="dxa"/>
            </w:tcMar>
            <w:vAlign w:val="center"/>
          </w:tcPr>
          <w:p w14:paraId="6B482995" w14:textId="77777777" w:rsidR="00C87C7D" w:rsidRDefault="00C87C7D">
            <w:pPr>
              <w:spacing w:after="0" w:line="240" w:lineRule="auto"/>
            </w:pPr>
          </w:p>
        </w:tc>
      </w:tr>
      <w:tr w:rsidR="00C87C7D" w14:paraId="6AD27453"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B5A85F9" w14:textId="77777777" w:rsidR="00C87C7D" w:rsidRDefault="00C64C48">
            <w:pPr>
              <w:spacing w:after="0" w:line="240" w:lineRule="auto"/>
            </w:pPr>
            <w:r>
              <w:rPr>
                <w:color w:val="000000"/>
                <w:position w:val="-3"/>
                <w:sz w:val="27"/>
                <w:szCs w:val="27"/>
              </w:rPr>
              <w:t>Year 5</w:t>
            </w:r>
          </w:p>
        </w:tc>
      </w:tr>
      <w:tr w:rsidR="00C87C7D" w14:paraId="5BD6913C"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6C5904F" w14:textId="77777777" w:rsidR="00C87C7D" w:rsidRDefault="00C64C48">
            <w:pPr>
              <w:spacing w:after="0" w:line="240" w:lineRule="auto"/>
            </w:pPr>
            <w:r>
              <w:rPr>
                <w:color w:val="000000"/>
                <w:sz w:val="27"/>
                <w:szCs w:val="27"/>
              </w:rPr>
              <w:t>Skills</w:t>
            </w:r>
          </w:p>
          <w:p w14:paraId="043DFFCB" w14:textId="77777777" w:rsidR="00C87C7D" w:rsidRDefault="00C64C48">
            <w:pPr>
              <w:numPr>
                <w:ilvl w:val="0"/>
                <w:numId w:val="1"/>
              </w:numPr>
              <w:spacing w:after="0" w:line="240" w:lineRule="auto"/>
              <w:rPr>
                <w:color w:val="000000"/>
                <w:sz w:val="24"/>
                <w:szCs w:val="24"/>
              </w:rPr>
            </w:pPr>
            <w:r>
              <w:rPr>
                <w:color w:val="000000"/>
                <w:sz w:val="24"/>
                <w:szCs w:val="24"/>
              </w:rPr>
              <w:t>Listening and selecting information from short audio passages to give an appropriate response.</w:t>
            </w:r>
          </w:p>
          <w:p w14:paraId="598AC119" w14:textId="77777777" w:rsidR="00C87C7D" w:rsidRDefault="00C64C48">
            <w:pPr>
              <w:numPr>
                <w:ilvl w:val="0"/>
                <w:numId w:val="1"/>
              </w:numPr>
              <w:spacing w:after="0" w:line="240" w:lineRule="auto"/>
              <w:rPr>
                <w:color w:val="000000"/>
                <w:sz w:val="24"/>
                <w:szCs w:val="24"/>
              </w:rPr>
            </w:pPr>
            <w:r>
              <w:rPr>
                <w:color w:val="000000"/>
                <w:sz w:val="24"/>
                <w:szCs w:val="24"/>
              </w:rPr>
              <w:t>Independently identifying rhyming words and spelling patterns when joining in with songs.</w:t>
            </w:r>
          </w:p>
          <w:p w14:paraId="3B1EB852" w14:textId="77777777" w:rsidR="00C87C7D" w:rsidRDefault="00C64C48">
            <w:pPr>
              <w:numPr>
                <w:ilvl w:val="0"/>
                <w:numId w:val="1"/>
              </w:numPr>
              <w:spacing w:after="0" w:line="240" w:lineRule="auto"/>
              <w:rPr>
                <w:color w:val="000000"/>
                <w:sz w:val="24"/>
                <w:szCs w:val="24"/>
              </w:rPr>
            </w:pPr>
            <w:r>
              <w:rPr>
                <w:color w:val="000000"/>
                <w:sz w:val="24"/>
                <w:szCs w:val="24"/>
              </w:rPr>
              <w:t>Beginning to predict spelling patterns.</w:t>
            </w:r>
          </w:p>
          <w:p w14:paraId="2491EC45" w14:textId="77777777" w:rsidR="00C87C7D" w:rsidRDefault="00C64C48">
            <w:pPr>
              <w:numPr>
                <w:ilvl w:val="0"/>
                <w:numId w:val="1"/>
              </w:numPr>
              <w:spacing w:after="0" w:line="240" w:lineRule="auto"/>
              <w:rPr>
                <w:color w:val="000000"/>
                <w:sz w:val="24"/>
                <w:szCs w:val="24"/>
              </w:rPr>
            </w:pPr>
            <w:r>
              <w:rPr>
                <w:color w:val="000000"/>
                <w:sz w:val="24"/>
                <w:szCs w:val="24"/>
              </w:rPr>
              <w:t>Reading and responding to a range of authentic texts.</w:t>
            </w:r>
          </w:p>
          <w:p w14:paraId="0D21DBAD" w14:textId="77777777" w:rsidR="00C87C7D" w:rsidRDefault="00C64C48">
            <w:pPr>
              <w:numPr>
                <w:ilvl w:val="0"/>
                <w:numId w:val="1"/>
              </w:numPr>
              <w:spacing w:after="0" w:line="240" w:lineRule="auto"/>
              <w:rPr>
                <w:color w:val="000000"/>
                <w:sz w:val="24"/>
                <w:szCs w:val="24"/>
              </w:rPr>
            </w:pPr>
            <w:r>
              <w:rPr>
                <w:color w:val="000000"/>
                <w:sz w:val="24"/>
                <w:szCs w:val="24"/>
              </w:rPr>
              <w:t>Identifying key information in simple writing.</w:t>
            </w:r>
          </w:p>
          <w:p w14:paraId="66F52FB2" w14:textId="77777777" w:rsidR="00C87C7D" w:rsidRDefault="00C64C48">
            <w:pPr>
              <w:numPr>
                <w:ilvl w:val="0"/>
                <w:numId w:val="1"/>
              </w:numPr>
              <w:spacing w:after="0" w:line="240" w:lineRule="auto"/>
              <w:rPr>
                <w:color w:val="000000"/>
                <w:sz w:val="24"/>
                <w:szCs w:val="24"/>
              </w:rPr>
            </w:pPr>
            <w:r>
              <w:rPr>
                <w:color w:val="000000"/>
                <w:sz w:val="24"/>
                <w:szCs w:val="24"/>
              </w:rPr>
              <w:t>Using a range of language detective strategies to decode new vocabulary including context and text type.</w:t>
            </w:r>
          </w:p>
          <w:p w14:paraId="6733B42D" w14:textId="77777777" w:rsidR="00C87C7D" w:rsidRDefault="00C64C48">
            <w:pPr>
              <w:numPr>
                <w:ilvl w:val="0"/>
                <w:numId w:val="1"/>
              </w:numPr>
              <w:spacing w:after="0" w:line="240" w:lineRule="auto"/>
              <w:rPr>
                <w:color w:val="000000"/>
                <w:sz w:val="24"/>
                <w:szCs w:val="24"/>
              </w:rPr>
            </w:pPr>
            <w:r>
              <w:rPr>
                <w:color w:val="000000"/>
                <w:sz w:val="24"/>
                <w:szCs w:val="24"/>
              </w:rPr>
              <w:t>Confidently using a bilingual dictionary to find the meaning of unknown words and check the spelling of unfamiliar words.</w:t>
            </w:r>
          </w:p>
          <w:p w14:paraId="45940D7F" w14:textId="77777777" w:rsidR="00C87C7D" w:rsidRDefault="00C64C48">
            <w:pPr>
              <w:numPr>
                <w:ilvl w:val="0"/>
                <w:numId w:val="1"/>
              </w:numPr>
              <w:spacing w:after="0" w:line="240" w:lineRule="auto"/>
              <w:rPr>
                <w:color w:val="000000"/>
                <w:sz w:val="24"/>
                <w:szCs w:val="24"/>
              </w:rPr>
            </w:pPr>
            <w:r>
              <w:rPr>
                <w:color w:val="000000"/>
                <w:sz w:val="24"/>
                <w:szCs w:val="24"/>
              </w:rPr>
              <w:t>Using further contextual clues and cues, such as knowledge of text types and structures to deduce unknown vocabulary.</w:t>
            </w:r>
          </w:p>
        </w:tc>
      </w:tr>
      <w:tr w:rsidR="00C87C7D" w14:paraId="64830760"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18E8B4E" w14:textId="77777777" w:rsidR="00C87C7D" w:rsidRDefault="00C64C48">
            <w:pPr>
              <w:spacing w:after="0" w:line="240" w:lineRule="auto"/>
            </w:pPr>
            <w:r>
              <w:rPr>
                <w:color w:val="000000"/>
                <w:position w:val="-3"/>
                <w:sz w:val="27"/>
                <w:szCs w:val="27"/>
              </w:rPr>
              <w:t>Year 6</w:t>
            </w:r>
          </w:p>
        </w:tc>
      </w:tr>
      <w:tr w:rsidR="00C87C7D" w14:paraId="7EA05C3C"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1BED820" w14:textId="77777777" w:rsidR="00C87C7D" w:rsidRDefault="00C64C48">
            <w:pPr>
              <w:spacing w:after="0" w:line="240" w:lineRule="auto"/>
            </w:pPr>
            <w:r>
              <w:rPr>
                <w:color w:val="000000"/>
                <w:sz w:val="27"/>
                <w:szCs w:val="27"/>
              </w:rPr>
              <w:t>Skills</w:t>
            </w:r>
          </w:p>
          <w:p w14:paraId="61760CD4" w14:textId="77777777" w:rsidR="00C87C7D" w:rsidRDefault="00C64C48">
            <w:pPr>
              <w:numPr>
                <w:ilvl w:val="0"/>
                <w:numId w:val="1"/>
              </w:numPr>
              <w:spacing w:after="0" w:line="240" w:lineRule="auto"/>
              <w:rPr>
                <w:color w:val="000000"/>
                <w:sz w:val="24"/>
                <w:szCs w:val="24"/>
              </w:rPr>
            </w:pPr>
            <w:r>
              <w:rPr>
                <w:color w:val="000000"/>
                <w:sz w:val="24"/>
                <w:szCs w:val="24"/>
              </w:rPr>
              <w:t>Listening and gisting information from an extended audio passage using language detective skills.</w:t>
            </w:r>
          </w:p>
          <w:p w14:paraId="08D70C9E" w14:textId="77777777" w:rsidR="00C87C7D" w:rsidRDefault="00C64C48">
            <w:pPr>
              <w:numPr>
                <w:ilvl w:val="0"/>
                <w:numId w:val="1"/>
              </w:numPr>
              <w:spacing w:after="0" w:line="240" w:lineRule="auto"/>
              <w:rPr>
                <w:color w:val="000000"/>
                <w:sz w:val="24"/>
                <w:szCs w:val="24"/>
              </w:rPr>
            </w:pPr>
            <w:r>
              <w:rPr>
                <w:color w:val="000000"/>
                <w:sz w:val="24"/>
                <w:szCs w:val="24"/>
              </w:rPr>
              <w:t>Independently identifying rhyming words and spelling patterns when joining in with songs.</w:t>
            </w:r>
          </w:p>
          <w:p w14:paraId="3D0BB695" w14:textId="77777777" w:rsidR="00C87C7D" w:rsidRDefault="00C64C48">
            <w:pPr>
              <w:numPr>
                <w:ilvl w:val="0"/>
                <w:numId w:val="1"/>
              </w:numPr>
              <w:spacing w:after="0" w:line="240" w:lineRule="auto"/>
              <w:rPr>
                <w:color w:val="000000"/>
                <w:sz w:val="24"/>
                <w:szCs w:val="24"/>
              </w:rPr>
            </w:pPr>
            <w:r>
              <w:rPr>
                <w:color w:val="000000"/>
                <w:sz w:val="24"/>
                <w:szCs w:val="24"/>
              </w:rPr>
              <w:t>Beginning to predict spelling patterns.</w:t>
            </w:r>
          </w:p>
          <w:p w14:paraId="056839EA" w14:textId="77777777" w:rsidR="00C87C7D" w:rsidRDefault="00C64C48">
            <w:pPr>
              <w:numPr>
                <w:ilvl w:val="0"/>
                <w:numId w:val="1"/>
              </w:numPr>
              <w:spacing w:after="0" w:line="240" w:lineRule="auto"/>
              <w:rPr>
                <w:color w:val="000000"/>
                <w:sz w:val="24"/>
                <w:szCs w:val="24"/>
              </w:rPr>
            </w:pPr>
            <w:r>
              <w:rPr>
                <w:color w:val="000000"/>
                <w:sz w:val="24"/>
                <w:szCs w:val="24"/>
              </w:rPr>
              <w:t>Reading short authentic texts for enjoyment or information.</w:t>
            </w:r>
          </w:p>
          <w:p w14:paraId="0A8279F0" w14:textId="77777777" w:rsidR="00C87C7D" w:rsidRDefault="00C64C48">
            <w:pPr>
              <w:numPr>
                <w:ilvl w:val="0"/>
                <w:numId w:val="1"/>
              </w:numPr>
              <w:spacing w:after="0" w:line="240" w:lineRule="auto"/>
              <w:rPr>
                <w:color w:val="000000"/>
                <w:sz w:val="24"/>
                <w:szCs w:val="24"/>
              </w:rPr>
            </w:pPr>
            <w:r>
              <w:rPr>
                <w:color w:val="000000"/>
                <w:sz w:val="24"/>
                <w:szCs w:val="24"/>
              </w:rPr>
              <w:t>Identifying and extracting key information in a range of authentic texts.</w:t>
            </w:r>
          </w:p>
          <w:p w14:paraId="4A8C9AF1" w14:textId="77777777" w:rsidR="00C87C7D" w:rsidRDefault="00C64C48">
            <w:pPr>
              <w:numPr>
                <w:ilvl w:val="0"/>
                <w:numId w:val="1"/>
              </w:numPr>
              <w:spacing w:after="0" w:line="240" w:lineRule="auto"/>
              <w:rPr>
                <w:color w:val="000000"/>
                <w:sz w:val="24"/>
                <w:szCs w:val="24"/>
              </w:rPr>
            </w:pPr>
            <w:r>
              <w:rPr>
                <w:color w:val="000000"/>
                <w:sz w:val="24"/>
                <w:szCs w:val="24"/>
              </w:rPr>
              <w:t>Using a bilingual dictionary to select alternative vocabulary for independent sentence building.</w:t>
            </w:r>
          </w:p>
          <w:p w14:paraId="0F20F695" w14:textId="77777777" w:rsidR="00C87C7D" w:rsidRDefault="00C64C48">
            <w:pPr>
              <w:numPr>
                <w:ilvl w:val="0"/>
                <w:numId w:val="1"/>
              </w:numPr>
              <w:spacing w:after="0" w:line="240" w:lineRule="auto"/>
              <w:rPr>
                <w:color w:val="000000"/>
                <w:sz w:val="24"/>
                <w:szCs w:val="24"/>
              </w:rPr>
            </w:pPr>
            <w:r>
              <w:rPr>
                <w:color w:val="000000"/>
                <w:sz w:val="24"/>
                <w:szCs w:val="24"/>
              </w:rPr>
              <w:t>Using further contextual clues and cues, such as awareness of grammatical structures to deduce unknown vocabulary.</w:t>
            </w:r>
          </w:p>
        </w:tc>
      </w:tr>
      <w:tr w:rsidR="00C87C7D" w14:paraId="0A969898"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68FF6D25"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2A0B0E5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0531062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44C5E002"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762F7E65"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1710E872"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7EB22BB6"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1443DE34"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0AB038C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257DD8A5"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67ED02F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4E68A5CE"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1FADBE95"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67751F6F"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Language production (speaking and writing)</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2EE31C8D" w14:textId="77777777">
        <w:tc>
          <w:tcPr>
            <w:tcW w:w="0" w:type="auto"/>
            <w:tcMar>
              <w:top w:w="15" w:type="dxa"/>
              <w:left w:w="15" w:type="dxa"/>
              <w:bottom w:w="15" w:type="dxa"/>
              <w:right w:w="15" w:type="dxa"/>
            </w:tcMar>
            <w:vAlign w:val="center"/>
          </w:tcPr>
          <w:p w14:paraId="1343E634" w14:textId="77777777" w:rsidR="00C87C7D" w:rsidRDefault="00C87C7D">
            <w:pPr>
              <w:spacing w:after="0" w:line="240" w:lineRule="auto"/>
            </w:pPr>
          </w:p>
        </w:tc>
      </w:tr>
      <w:tr w:rsidR="00C87C7D" w14:paraId="61C6010F"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9CB27E2" w14:textId="77777777" w:rsidR="00C87C7D" w:rsidRDefault="00C64C48">
            <w:pPr>
              <w:spacing w:after="0" w:line="240" w:lineRule="auto"/>
            </w:pPr>
            <w:r>
              <w:rPr>
                <w:color w:val="000000"/>
                <w:position w:val="-3"/>
                <w:sz w:val="27"/>
                <w:szCs w:val="27"/>
              </w:rPr>
              <w:t>Year 3</w:t>
            </w:r>
          </w:p>
        </w:tc>
      </w:tr>
      <w:tr w:rsidR="00C87C7D" w14:paraId="6834B33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423953D" w14:textId="77777777" w:rsidR="00C87C7D" w:rsidRDefault="00C64C48">
            <w:pPr>
              <w:spacing w:after="0" w:line="240" w:lineRule="auto"/>
            </w:pPr>
            <w:r>
              <w:rPr>
                <w:color w:val="000000"/>
                <w:sz w:val="27"/>
                <w:szCs w:val="27"/>
              </w:rPr>
              <w:t>Skills</w:t>
            </w:r>
          </w:p>
          <w:p w14:paraId="6420F124" w14:textId="77777777" w:rsidR="00C87C7D" w:rsidRDefault="00C64C48">
            <w:pPr>
              <w:numPr>
                <w:ilvl w:val="0"/>
                <w:numId w:val="1"/>
              </w:numPr>
              <w:spacing w:after="0" w:line="240" w:lineRule="auto"/>
              <w:rPr>
                <w:color w:val="000000"/>
                <w:sz w:val="24"/>
                <w:szCs w:val="24"/>
              </w:rPr>
            </w:pPr>
            <w:r>
              <w:rPr>
                <w:color w:val="000000"/>
                <w:sz w:val="24"/>
                <w:szCs w:val="24"/>
              </w:rPr>
              <w:t>Asking and/or answering simple questions.</w:t>
            </w:r>
          </w:p>
          <w:p w14:paraId="5ECFE3D1" w14:textId="77777777" w:rsidR="00C87C7D" w:rsidRDefault="00C64C48">
            <w:pPr>
              <w:numPr>
                <w:ilvl w:val="0"/>
                <w:numId w:val="1"/>
              </w:numPr>
              <w:spacing w:after="0" w:line="240" w:lineRule="auto"/>
              <w:rPr>
                <w:color w:val="000000"/>
                <w:sz w:val="24"/>
                <w:szCs w:val="24"/>
              </w:rPr>
            </w:pPr>
            <w:r>
              <w:rPr>
                <w:color w:val="000000"/>
                <w:sz w:val="24"/>
                <w:szCs w:val="24"/>
              </w:rPr>
              <w:t>Forming simple statements with information including the negative.</w:t>
            </w:r>
          </w:p>
          <w:p w14:paraId="6863BEC9" w14:textId="77777777" w:rsidR="00C87C7D" w:rsidRDefault="00C64C48">
            <w:pPr>
              <w:numPr>
                <w:ilvl w:val="0"/>
                <w:numId w:val="1"/>
              </w:numPr>
              <w:spacing w:after="0" w:line="240" w:lineRule="auto"/>
              <w:rPr>
                <w:color w:val="000000"/>
                <w:sz w:val="24"/>
                <w:szCs w:val="24"/>
              </w:rPr>
            </w:pPr>
            <w:r>
              <w:rPr>
                <w:color w:val="000000"/>
                <w:sz w:val="24"/>
                <w:szCs w:val="24"/>
              </w:rPr>
              <w:t>Practising speaking with a partner.</w:t>
            </w:r>
          </w:p>
          <w:p w14:paraId="559B1A82" w14:textId="77777777" w:rsidR="00C87C7D" w:rsidRDefault="00C64C48">
            <w:pPr>
              <w:numPr>
                <w:ilvl w:val="0"/>
                <w:numId w:val="1"/>
              </w:numPr>
              <w:spacing w:after="0" w:line="240" w:lineRule="auto"/>
              <w:rPr>
                <w:color w:val="000000"/>
                <w:sz w:val="24"/>
                <w:szCs w:val="24"/>
              </w:rPr>
            </w:pPr>
            <w:r>
              <w:rPr>
                <w:color w:val="000000"/>
                <w:sz w:val="24"/>
                <w:szCs w:val="24"/>
              </w:rPr>
              <w:t>Using short phrases to give information.</w:t>
            </w:r>
          </w:p>
          <w:p w14:paraId="3A54BFE0" w14:textId="77777777" w:rsidR="00C87C7D" w:rsidRDefault="00C64C48">
            <w:pPr>
              <w:numPr>
                <w:ilvl w:val="0"/>
                <w:numId w:val="1"/>
              </w:numPr>
              <w:spacing w:after="0" w:line="240" w:lineRule="auto"/>
              <w:rPr>
                <w:color w:val="000000"/>
                <w:sz w:val="24"/>
                <w:szCs w:val="24"/>
              </w:rPr>
            </w:pPr>
            <w:r>
              <w:rPr>
                <w:color w:val="000000"/>
                <w:sz w:val="24"/>
                <w:szCs w:val="24"/>
              </w:rPr>
              <w:t>Recognise and repeat phrases from familiar rhymes and songs.</w:t>
            </w:r>
          </w:p>
          <w:p w14:paraId="6051B543" w14:textId="77777777" w:rsidR="00C87C7D" w:rsidRDefault="00C64C48">
            <w:pPr>
              <w:numPr>
                <w:ilvl w:val="0"/>
                <w:numId w:val="1"/>
              </w:numPr>
              <w:spacing w:after="0" w:line="240" w:lineRule="auto"/>
              <w:rPr>
                <w:color w:val="000000"/>
                <w:sz w:val="24"/>
                <w:szCs w:val="24"/>
              </w:rPr>
            </w:pPr>
            <w:r>
              <w:rPr>
                <w:color w:val="000000"/>
                <w:sz w:val="24"/>
                <w:szCs w:val="24"/>
              </w:rPr>
              <w:t>Listening and repeating key phonemes with care.</w:t>
            </w:r>
          </w:p>
          <w:p w14:paraId="39A3B0B8" w14:textId="77777777" w:rsidR="00C87C7D" w:rsidRDefault="00C64C48">
            <w:pPr>
              <w:numPr>
                <w:ilvl w:val="0"/>
                <w:numId w:val="1"/>
              </w:numPr>
              <w:spacing w:after="0" w:line="240" w:lineRule="auto"/>
              <w:rPr>
                <w:color w:val="000000"/>
                <w:sz w:val="24"/>
                <w:szCs w:val="24"/>
              </w:rPr>
            </w:pPr>
            <w:r>
              <w:rPr>
                <w:color w:val="000000"/>
                <w:sz w:val="24"/>
                <w:szCs w:val="24"/>
              </w:rPr>
              <w:t>Recognising that sounds and spelling patterns can be different from English</w:t>
            </w:r>
          </w:p>
          <w:p w14:paraId="57BF5377" w14:textId="77777777" w:rsidR="00C87C7D" w:rsidRDefault="00C64C48">
            <w:pPr>
              <w:numPr>
                <w:ilvl w:val="0"/>
                <w:numId w:val="1"/>
              </w:numPr>
              <w:spacing w:after="0" w:line="240" w:lineRule="auto"/>
              <w:rPr>
                <w:color w:val="000000"/>
                <w:sz w:val="24"/>
                <w:szCs w:val="24"/>
              </w:rPr>
            </w:pPr>
            <w:r>
              <w:rPr>
                <w:color w:val="000000"/>
                <w:sz w:val="24"/>
                <w:szCs w:val="24"/>
              </w:rPr>
              <w:t>Recognising how intonation and gesture are used to differentiate between statements and questions.</w:t>
            </w:r>
          </w:p>
          <w:p w14:paraId="61F1E727" w14:textId="77777777" w:rsidR="00C87C7D" w:rsidRDefault="00C64C48">
            <w:pPr>
              <w:numPr>
                <w:ilvl w:val="0"/>
                <w:numId w:val="1"/>
              </w:numPr>
              <w:spacing w:after="0" w:line="240" w:lineRule="auto"/>
              <w:rPr>
                <w:color w:val="000000"/>
                <w:sz w:val="24"/>
                <w:szCs w:val="24"/>
              </w:rPr>
            </w:pPr>
            <w:r>
              <w:rPr>
                <w:color w:val="000000"/>
                <w:sz w:val="24"/>
                <w:szCs w:val="24"/>
              </w:rPr>
              <w:t>Discussing strategies for remembering and applying pronunciation rules.</w:t>
            </w:r>
          </w:p>
          <w:p w14:paraId="183DA4BA" w14:textId="77777777" w:rsidR="00C87C7D" w:rsidRDefault="00C64C48">
            <w:pPr>
              <w:numPr>
                <w:ilvl w:val="0"/>
                <w:numId w:val="1"/>
              </w:numPr>
              <w:spacing w:after="0" w:line="240" w:lineRule="auto"/>
              <w:rPr>
                <w:color w:val="000000"/>
                <w:sz w:val="24"/>
                <w:szCs w:val="24"/>
              </w:rPr>
            </w:pPr>
            <w:r>
              <w:rPr>
                <w:color w:val="000000"/>
                <w:sz w:val="24"/>
                <w:szCs w:val="24"/>
              </w:rPr>
              <w:t>Building confidence by repeating short phrases with increasing accuracy.</w:t>
            </w:r>
          </w:p>
          <w:p w14:paraId="0FE53A15" w14:textId="77777777" w:rsidR="00C87C7D" w:rsidRDefault="00C64C48">
            <w:pPr>
              <w:numPr>
                <w:ilvl w:val="0"/>
                <w:numId w:val="1"/>
              </w:numPr>
              <w:spacing w:after="0" w:line="240" w:lineRule="auto"/>
              <w:rPr>
                <w:color w:val="000000"/>
                <w:sz w:val="24"/>
                <w:szCs w:val="24"/>
              </w:rPr>
            </w:pPr>
            <w:r>
              <w:rPr>
                <w:color w:val="000000"/>
                <w:sz w:val="24"/>
                <w:szCs w:val="24"/>
              </w:rPr>
              <w:t>Introducing self to a partner with simple phrases.</w:t>
            </w:r>
          </w:p>
          <w:p w14:paraId="67F1E82E" w14:textId="77777777" w:rsidR="00C87C7D" w:rsidRDefault="00C64C48">
            <w:pPr>
              <w:numPr>
                <w:ilvl w:val="0"/>
                <w:numId w:val="1"/>
              </w:numPr>
              <w:spacing w:after="0" w:line="240" w:lineRule="auto"/>
              <w:rPr>
                <w:color w:val="000000"/>
                <w:sz w:val="24"/>
                <w:szCs w:val="24"/>
              </w:rPr>
            </w:pPr>
            <w:r>
              <w:rPr>
                <w:color w:val="000000"/>
                <w:sz w:val="24"/>
                <w:szCs w:val="24"/>
              </w:rPr>
              <w:t>Recalling and writing simple words from memory</w:t>
            </w:r>
          </w:p>
          <w:p w14:paraId="46652186" w14:textId="77777777" w:rsidR="00C87C7D" w:rsidRDefault="00C64C48">
            <w:pPr>
              <w:numPr>
                <w:ilvl w:val="0"/>
                <w:numId w:val="1"/>
              </w:numPr>
              <w:spacing w:after="0" w:line="240" w:lineRule="auto"/>
              <w:rPr>
                <w:color w:val="000000"/>
                <w:sz w:val="24"/>
                <w:szCs w:val="24"/>
              </w:rPr>
            </w:pPr>
            <w:r>
              <w:rPr>
                <w:color w:val="000000"/>
                <w:sz w:val="24"/>
                <w:szCs w:val="24"/>
              </w:rPr>
              <w:t>Experimenting with simple writing, copying with accuracy.</w:t>
            </w:r>
          </w:p>
          <w:p w14:paraId="30C3F257" w14:textId="77777777" w:rsidR="00C87C7D" w:rsidRDefault="00C64C48">
            <w:pPr>
              <w:numPr>
                <w:ilvl w:val="0"/>
                <w:numId w:val="1"/>
              </w:numPr>
              <w:spacing w:after="0" w:line="240" w:lineRule="auto"/>
              <w:rPr>
                <w:color w:val="000000"/>
                <w:sz w:val="24"/>
                <w:szCs w:val="24"/>
              </w:rPr>
            </w:pPr>
            <w:r>
              <w:rPr>
                <w:color w:val="000000"/>
                <w:sz w:val="24"/>
                <w:szCs w:val="24"/>
              </w:rPr>
              <w:t>Recognising and using adjectives of colour and size</w:t>
            </w:r>
          </w:p>
        </w:tc>
      </w:tr>
      <w:tr w:rsidR="00C87C7D" w14:paraId="60C03FA6"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8CC4D5A" w14:textId="77777777" w:rsidR="00C87C7D" w:rsidRDefault="00C64C48">
            <w:pPr>
              <w:spacing w:after="0" w:line="240" w:lineRule="auto"/>
            </w:pPr>
            <w:r>
              <w:rPr>
                <w:color w:val="000000"/>
                <w:position w:val="-3"/>
                <w:sz w:val="27"/>
                <w:szCs w:val="27"/>
              </w:rPr>
              <w:t>Year 4</w:t>
            </w:r>
          </w:p>
        </w:tc>
      </w:tr>
      <w:tr w:rsidR="00C87C7D" w14:paraId="5B68898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A56A7DC" w14:textId="77777777" w:rsidR="00C87C7D" w:rsidRDefault="00C64C48">
            <w:pPr>
              <w:spacing w:after="0" w:line="240" w:lineRule="auto"/>
            </w:pPr>
            <w:r>
              <w:rPr>
                <w:color w:val="000000"/>
                <w:sz w:val="27"/>
                <w:szCs w:val="27"/>
              </w:rPr>
              <w:t>Skills</w:t>
            </w:r>
          </w:p>
          <w:p w14:paraId="7972739E" w14:textId="77777777" w:rsidR="00C87C7D" w:rsidRDefault="00C64C48">
            <w:pPr>
              <w:numPr>
                <w:ilvl w:val="0"/>
                <w:numId w:val="1"/>
              </w:numPr>
              <w:spacing w:after="0" w:line="240" w:lineRule="auto"/>
              <w:rPr>
                <w:color w:val="000000"/>
                <w:sz w:val="24"/>
                <w:szCs w:val="24"/>
              </w:rPr>
            </w:pPr>
            <w:r>
              <w:rPr>
                <w:color w:val="000000"/>
                <w:sz w:val="24"/>
                <w:szCs w:val="24"/>
              </w:rPr>
              <w:t>Recognising and answering simple questions which involve giving personal information.</w:t>
            </w:r>
          </w:p>
          <w:p w14:paraId="36CA664A" w14:textId="77777777" w:rsidR="00C87C7D" w:rsidRDefault="00C64C48">
            <w:pPr>
              <w:numPr>
                <w:ilvl w:val="0"/>
                <w:numId w:val="1"/>
              </w:numPr>
              <w:spacing w:after="0" w:line="240" w:lineRule="auto"/>
              <w:rPr>
                <w:color w:val="000000"/>
                <w:sz w:val="24"/>
                <w:szCs w:val="24"/>
              </w:rPr>
            </w:pPr>
            <w:r>
              <w:rPr>
                <w:color w:val="000000"/>
                <w:sz w:val="24"/>
                <w:szCs w:val="24"/>
              </w:rPr>
              <w:lastRenderedPageBreak/>
              <w:t>Beginning to form opinion phrases.</w:t>
            </w:r>
          </w:p>
          <w:p w14:paraId="0DC30252" w14:textId="77777777" w:rsidR="00C87C7D" w:rsidRDefault="00C64C48">
            <w:pPr>
              <w:numPr>
                <w:ilvl w:val="0"/>
                <w:numId w:val="1"/>
              </w:numPr>
              <w:spacing w:after="0" w:line="240" w:lineRule="auto"/>
              <w:rPr>
                <w:color w:val="000000"/>
                <w:sz w:val="24"/>
                <w:szCs w:val="24"/>
              </w:rPr>
            </w:pPr>
            <w:r>
              <w:rPr>
                <w:color w:val="000000"/>
                <w:sz w:val="24"/>
                <w:szCs w:val="24"/>
              </w:rPr>
              <w:t>Using a variety of conversational phrases.</w:t>
            </w:r>
          </w:p>
          <w:p w14:paraId="0D3CCAAD" w14:textId="77777777" w:rsidR="00C87C7D" w:rsidRDefault="00C64C48">
            <w:pPr>
              <w:numPr>
                <w:ilvl w:val="0"/>
                <w:numId w:val="1"/>
              </w:numPr>
              <w:spacing w:after="0" w:line="240" w:lineRule="auto"/>
              <w:rPr>
                <w:color w:val="000000"/>
                <w:sz w:val="24"/>
                <w:szCs w:val="24"/>
              </w:rPr>
            </w:pPr>
            <w:r>
              <w:rPr>
                <w:color w:val="000000"/>
                <w:sz w:val="24"/>
                <w:szCs w:val="24"/>
              </w:rPr>
              <w:t>Using a model to form a spoken sentence</w:t>
            </w:r>
          </w:p>
          <w:p w14:paraId="7037FBE0" w14:textId="77777777" w:rsidR="00C87C7D" w:rsidRDefault="00C64C48">
            <w:pPr>
              <w:numPr>
                <w:ilvl w:val="0"/>
                <w:numId w:val="1"/>
              </w:numPr>
              <w:spacing w:after="0" w:line="240" w:lineRule="auto"/>
              <w:rPr>
                <w:color w:val="000000"/>
                <w:sz w:val="24"/>
                <w:szCs w:val="24"/>
              </w:rPr>
            </w:pPr>
            <w:r>
              <w:rPr>
                <w:color w:val="000000"/>
                <w:sz w:val="24"/>
                <w:szCs w:val="24"/>
              </w:rPr>
              <w:t>Beginning to adapt phrases from a rhyme/song,</w:t>
            </w:r>
          </w:p>
          <w:p w14:paraId="2EC6C6F3" w14:textId="77777777" w:rsidR="00C87C7D" w:rsidRDefault="00C64C48">
            <w:pPr>
              <w:numPr>
                <w:ilvl w:val="0"/>
                <w:numId w:val="1"/>
              </w:numPr>
              <w:spacing w:after="0" w:line="240" w:lineRule="auto"/>
              <w:rPr>
                <w:color w:val="000000"/>
                <w:sz w:val="24"/>
                <w:szCs w:val="24"/>
              </w:rPr>
            </w:pPr>
            <w:r>
              <w:rPr>
                <w:color w:val="000000"/>
                <w:sz w:val="24"/>
                <w:szCs w:val="24"/>
              </w:rPr>
              <w:t>Listening and repeating key phonemes with care.</w:t>
            </w:r>
          </w:p>
          <w:p w14:paraId="1ACB1473" w14:textId="77777777" w:rsidR="00C87C7D" w:rsidRDefault="00C64C48">
            <w:pPr>
              <w:numPr>
                <w:ilvl w:val="0"/>
                <w:numId w:val="1"/>
              </w:numPr>
              <w:spacing w:after="0" w:line="240" w:lineRule="auto"/>
              <w:rPr>
                <w:color w:val="000000"/>
                <w:sz w:val="24"/>
                <w:szCs w:val="24"/>
              </w:rPr>
            </w:pPr>
            <w:r>
              <w:rPr>
                <w:color w:val="000000"/>
                <w:sz w:val="24"/>
                <w:szCs w:val="24"/>
              </w:rPr>
              <w:t>Recognising that sounds and spelling patterns can be different from English.</w:t>
            </w:r>
          </w:p>
          <w:p w14:paraId="7BDC2DC8" w14:textId="77777777" w:rsidR="00C87C7D" w:rsidRDefault="00C64C48">
            <w:pPr>
              <w:numPr>
                <w:ilvl w:val="0"/>
                <w:numId w:val="1"/>
              </w:numPr>
              <w:spacing w:after="0" w:line="240" w:lineRule="auto"/>
              <w:rPr>
                <w:color w:val="000000"/>
                <w:sz w:val="24"/>
                <w:szCs w:val="24"/>
              </w:rPr>
            </w:pPr>
            <w:r>
              <w:rPr>
                <w:color w:val="000000"/>
                <w:sz w:val="24"/>
                <w:szCs w:val="24"/>
              </w:rPr>
              <w:t>Recognising how intonation and gesture are used to differentiate between statements and questions.</w:t>
            </w:r>
          </w:p>
          <w:p w14:paraId="48D53FBA" w14:textId="77777777" w:rsidR="00C87C7D" w:rsidRDefault="00C64C48">
            <w:pPr>
              <w:numPr>
                <w:ilvl w:val="0"/>
                <w:numId w:val="1"/>
              </w:numPr>
              <w:spacing w:after="0" w:line="240" w:lineRule="auto"/>
              <w:rPr>
                <w:color w:val="000000"/>
                <w:sz w:val="24"/>
                <w:szCs w:val="24"/>
              </w:rPr>
            </w:pPr>
            <w:r>
              <w:rPr>
                <w:color w:val="000000"/>
                <w:sz w:val="24"/>
                <w:szCs w:val="24"/>
              </w:rPr>
              <w:t>Discussing strategies for remembering and applying pronunciation rules.</w:t>
            </w:r>
          </w:p>
          <w:p w14:paraId="37FA95F7" w14:textId="77777777" w:rsidR="00C87C7D" w:rsidRDefault="00C64C48">
            <w:pPr>
              <w:numPr>
                <w:ilvl w:val="0"/>
                <w:numId w:val="1"/>
              </w:numPr>
              <w:spacing w:after="0" w:line="240" w:lineRule="auto"/>
              <w:rPr>
                <w:color w:val="000000"/>
                <w:sz w:val="24"/>
                <w:szCs w:val="24"/>
              </w:rPr>
            </w:pPr>
            <w:r>
              <w:rPr>
                <w:color w:val="000000"/>
                <w:sz w:val="24"/>
                <w:szCs w:val="24"/>
              </w:rPr>
              <w:t>Building confidence by repeating short phrases with increasing accuracy.</w:t>
            </w:r>
          </w:p>
          <w:p w14:paraId="235804F1" w14:textId="77777777" w:rsidR="00C87C7D" w:rsidRDefault="00C64C48">
            <w:pPr>
              <w:numPr>
                <w:ilvl w:val="0"/>
                <w:numId w:val="1"/>
              </w:numPr>
              <w:spacing w:after="0" w:line="240" w:lineRule="auto"/>
              <w:rPr>
                <w:color w:val="000000"/>
                <w:sz w:val="24"/>
                <w:szCs w:val="24"/>
              </w:rPr>
            </w:pPr>
            <w:r>
              <w:rPr>
                <w:color w:val="000000"/>
                <w:sz w:val="24"/>
                <w:szCs w:val="24"/>
              </w:rPr>
              <w:t>Rehearsing and performing a short role-play or song.</w:t>
            </w:r>
          </w:p>
          <w:p w14:paraId="02C24DB9" w14:textId="77777777" w:rsidR="00C87C7D" w:rsidRDefault="00C64C48">
            <w:pPr>
              <w:numPr>
                <w:ilvl w:val="0"/>
                <w:numId w:val="1"/>
              </w:numPr>
              <w:spacing w:after="0" w:line="240" w:lineRule="auto"/>
              <w:rPr>
                <w:color w:val="000000"/>
                <w:sz w:val="24"/>
                <w:szCs w:val="24"/>
              </w:rPr>
            </w:pPr>
            <w:r>
              <w:rPr>
                <w:color w:val="000000"/>
                <w:sz w:val="24"/>
                <w:szCs w:val="24"/>
              </w:rPr>
              <w:t>Selecting and writing short words and phrases.</w:t>
            </w:r>
          </w:p>
          <w:p w14:paraId="732C6036" w14:textId="77777777" w:rsidR="00C87C7D" w:rsidRDefault="00C64C48">
            <w:pPr>
              <w:numPr>
                <w:ilvl w:val="0"/>
                <w:numId w:val="1"/>
              </w:numPr>
              <w:spacing w:after="0" w:line="240" w:lineRule="auto"/>
              <w:rPr>
                <w:color w:val="000000"/>
                <w:sz w:val="24"/>
                <w:szCs w:val="24"/>
              </w:rPr>
            </w:pPr>
            <w:r>
              <w:rPr>
                <w:color w:val="000000"/>
                <w:sz w:val="24"/>
                <w:szCs w:val="24"/>
              </w:rPr>
              <w:t>Making short phrases or sentences using word cards.</w:t>
            </w:r>
          </w:p>
          <w:p w14:paraId="0873E5B1" w14:textId="77777777" w:rsidR="00C87C7D" w:rsidRDefault="00C64C48">
            <w:pPr>
              <w:numPr>
                <w:ilvl w:val="0"/>
                <w:numId w:val="1"/>
              </w:numPr>
              <w:spacing w:after="0" w:line="240" w:lineRule="auto"/>
              <w:rPr>
                <w:color w:val="000000"/>
                <w:sz w:val="24"/>
                <w:szCs w:val="24"/>
              </w:rPr>
            </w:pPr>
            <w:r>
              <w:rPr>
                <w:color w:val="000000"/>
                <w:sz w:val="24"/>
                <w:szCs w:val="24"/>
              </w:rPr>
              <w:t>Using different adjectives, with correct positioning and agreement.</w:t>
            </w:r>
          </w:p>
          <w:p w14:paraId="613F7B42" w14:textId="77777777" w:rsidR="00C87C7D" w:rsidRDefault="00C64C48">
            <w:pPr>
              <w:numPr>
                <w:ilvl w:val="0"/>
                <w:numId w:val="1"/>
              </w:numPr>
              <w:spacing w:after="0" w:line="240" w:lineRule="auto"/>
              <w:rPr>
                <w:color w:val="000000"/>
                <w:sz w:val="24"/>
                <w:szCs w:val="24"/>
              </w:rPr>
            </w:pPr>
            <w:r>
              <w:rPr>
                <w:color w:val="000000"/>
                <w:sz w:val="24"/>
                <w:szCs w:val="24"/>
              </w:rPr>
              <w:t>Choosing appropriate adjectives from a wider range of adjectives.</w:t>
            </w:r>
          </w:p>
        </w:tc>
      </w:tr>
      <w:tr w:rsidR="00C87C7D" w14:paraId="42D3A2CA"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54704E11"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736FB61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1FA9A15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499F72BA"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0501278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18565DB5"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44559F4D"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23CD2FCE"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11AFBBB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Broaden their vocabulary and develop their ability to understand new words that are introduced into familiar written material, including through using a </w:t>
            </w:r>
            <w:r>
              <w:rPr>
                <w:color w:val="000000"/>
                <w:position w:val="-3"/>
                <w:sz w:val="24"/>
                <w:szCs w:val="24"/>
                <w:shd w:val="clear" w:color="auto" w:fill="E2ECF2"/>
              </w:rPr>
              <w:lastRenderedPageBreak/>
              <w:t>dictionary</w:t>
            </w:r>
          </w:p>
          <w:p w14:paraId="1DC1391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18B715F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4C190057"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762EE517"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00179B3F"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Language production (speaking and writing)</w:t>
      </w:r>
    </w:p>
    <w:tbl>
      <w:tblPr>
        <w:tblStyle w:val="NormalTablePHPDOCX"/>
        <w:tblW w:w="0" w:type="auto"/>
        <w:tblInd w:w="15" w:type="dxa"/>
        <w:tblCellMar>
          <w:left w:w="0" w:type="dxa"/>
          <w:right w:w="0" w:type="dxa"/>
        </w:tblCellMar>
        <w:tblLook w:val="04A0" w:firstRow="1" w:lastRow="0" w:firstColumn="1" w:lastColumn="0" w:noHBand="0" w:noVBand="1"/>
      </w:tblPr>
      <w:tblGrid>
        <w:gridCol w:w="15689"/>
      </w:tblGrid>
      <w:tr w:rsidR="00C87C7D" w14:paraId="5E4DA14A" w14:textId="77777777">
        <w:tc>
          <w:tcPr>
            <w:tcW w:w="0" w:type="auto"/>
            <w:tcMar>
              <w:top w:w="15" w:type="dxa"/>
              <w:left w:w="15" w:type="dxa"/>
              <w:bottom w:w="15" w:type="dxa"/>
              <w:right w:w="15" w:type="dxa"/>
            </w:tcMar>
            <w:vAlign w:val="center"/>
          </w:tcPr>
          <w:p w14:paraId="24AB64FA" w14:textId="77777777" w:rsidR="00C87C7D" w:rsidRDefault="00C87C7D">
            <w:pPr>
              <w:spacing w:after="0" w:line="240" w:lineRule="auto"/>
            </w:pPr>
          </w:p>
        </w:tc>
      </w:tr>
      <w:tr w:rsidR="00C87C7D" w14:paraId="7A1D25F2"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3316C85" w14:textId="77777777" w:rsidR="00C87C7D" w:rsidRDefault="00C64C48">
            <w:pPr>
              <w:spacing w:after="0" w:line="240" w:lineRule="auto"/>
            </w:pPr>
            <w:r>
              <w:rPr>
                <w:color w:val="000000"/>
                <w:position w:val="-3"/>
                <w:sz w:val="27"/>
                <w:szCs w:val="27"/>
              </w:rPr>
              <w:t>Year 5</w:t>
            </w:r>
          </w:p>
        </w:tc>
      </w:tr>
      <w:tr w:rsidR="00C87C7D" w14:paraId="1C19382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B45A9E0" w14:textId="77777777" w:rsidR="00C87C7D" w:rsidRDefault="00C64C48">
            <w:pPr>
              <w:spacing w:after="0" w:line="240" w:lineRule="auto"/>
            </w:pPr>
            <w:r>
              <w:rPr>
                <w:color w:val="000000"/>
                <w:sz w:val="27"/>
                <w:szCs w:val="27"/>
              </w:rPr>
              <w:t>Skills</w:t>
            </w:r>
          </w:p>
          <w:p w14:paraId="4A92E50B" w14:textId="77777777" w:rsidR="00C87C7D" w:rsidRDefault="00C64C48">
            <w:pPr>
              <w:numPr>
                <w:ilvl w:val="0"/>
                <w:numId w:val="1"/>
              </w:numPr>
              <w:spacing w:after="0" w:line="240" w:lineRule="auto"/>
              <w:rPr>
                <w:color w:val="000000"/>
                <w:sz w:val="24"/>
                <w:szCs w:val="24"/>
              </w:rPr>
            </w:pPr>
            <w:r>
              <w:rPr>
                <w:color w:val="000000"/>
                <w:sz w:val="24"/>
                <w:szCs w:val="24"/>
              </w:rPr>
              <w:t>Forming a question in order to ask for information</w:t>
            </w:r>
          </w:p>
          <w:p w14:paraId="0069BBB4" w14:textId="77777777" w:rsidR="00C87C7D" w:rsidRDefault="00C64C48">
            <w:pPr>
              <w:numPr>
                <w:ilvl w:val="0"/>
                <w:numId w:val="1"/>
              </w:numPr>
              <w:spacing w:after="0" w:line="240" w:lineRule="auto"/>
              <w:rPr>
                <w:color w:val="000000"/>
                <w:sz w:val="24"/>
                <w:szCs w:val="24"/>
              </w:rPr>
            </w:pPr>
            <w:r>
              <w:rPr>
                <w:color w:val="000000"/>
                <w:sz w:val="24"/>
                <w:szCs w:val="24"/>
              </w:rPr>
              <w:t>Presenting factual information in extended sentences including justification</w:t>
            </w:r>
          </w:p>
          <w:p w14:paraId="7352A0A9" w14:textId="77777777" w:rsidR="00C87C7D" w:rsidRDefault="00C64C48">
            <w:pPr>
              <w:numPr>
                <w:ilvl w:val="0"/>
                <w:numId w:val="1"/>
              </w:numPr>
              <w:spacing w:after="0" w:line="240" w:lineRule="auto"/>
              <w:rPr>
                <w:color w:val="000000"/>
                <w:sz w:val="24"/>
                <w:szCs w:val="24"/>
              </w:rPr>
            </w:pPr>
            <w:r>
              <w:rPr>
                <w:color w:val="000000"/>
                <w:sz w:val="24"/>
                <w:szCs w:val="24"/>
              </w:rPr>
              <w:t>Beginning to use conversational phrases for purposeful dialogue.</w:t>
            </w:r>
          </w:p>
          <w:p w14:paraId="43EA5D0C" w14:textId="77777777" w:rsidR="00C87C7D" w:rsidRDefault="00C64C48">
            <w:pPr>
              <w:numPr>
                <w:ilvl w:val="0"/>
                <w:numId w:val="1"/>
              </w:numPr>
              <w:spacing w:after="0" w:line="240" w:lineRule="auto"/>
              <w:rPr>
                <w:color w:val="000000"/>
                <w:sz w:val="24"/>
                <w:szCs w:val="24"/>
              </w:rPr>
            </w:pPr>
            <w:r>
              <w:rPr>
                <w:color w:val="000000"/>
                <w:sz w:val="24"/>
                <w:szCs w:val="24"/>
              </w:rPr>
              <w:t>Rehearsing and recycling extended sentences orally.</w:t>
            </w:r>
          </w:p>
          <w:p w14:paraId="11005B92" w14:textId="77777777" w:rsidR="00C87C7D" w:rsidRDefault="00C64C48">
            <w:pPr>
              <w:numPr>
                <w:ilvl w:val="0"/>
                <w:numId w:val="1"/>
              </w:numPr>
              <w:spacing w:after="0" w:line="240" w:lineRule="auto"/>
              <w:rPr>
                <w:color w:val="000000"/>
                <w:sz w:val="24"/>
                <w:szCs w:val="24"/>
              </w:rPr>
            </w:pPr>
            <w:r>
              <w:rPr>
                <w:color w:val="000000"/>
                <w:sz w:val="24"/>
                <w:szCs w:val="24"/>
              </w:rPr>
              <w:t>Speaking in full sentences using known vocabulary.</w:t>
            </w:r>
          </w:p>
          <w:p w14:paraId="55C5AB15" w14:textId="77777777" w:rsidR="00C87C7D" w:rsidRDefault="00C64C48">
            <w:pPr>
              <w:numPr>
                <w:ilvl w:val="0"/>
                <w:numId w:val="1"/>
              </w:numPr>
              <w:spacing w:after="0" w:line="240" w:lineRule="auto"/>
              <w:rPr>
                <w:color w:val="000000"/>
                <w:sz w:val="24"/>
                <w:szCs w:val="24"/>
              </w:rPr>
            </w:pPr>
            <w:r>
              <w:rPr>
                <w:color w:val="000000"/>
                <w:sz w:val="24"/>
                <w:szCs w:val="24"/>
              </w:rPr>
              <w:t>Recognising key phonemes in an unfamiliar context, applying pronunciation rules.</w:t>
            </w:r>
          </w:p>
          <w:p w14:paraId="1B412391" w14:textId="77777777" w:rsidR="00C87C7D" w:rsidRDefault="00C64C48">
            <w:pPr>
              <w:numPr>
                <w:ilvl w:val="0"/>
                <w:numId w:val="1"/>
              </w:numPr>
              <w:spacing w:after="0" w:line="240" w:lineRule="auto"/>
              <w:rPr>
                <w:color w:val="000000"/>
                <w:sz w:val="24"/>
                <w:szCs w:val="24"/>
              </w:rPr>
            </w:pPr>
            <w:r>
              <w:rPr>
                <w:color w:val="000000"/>
                <w:sz w:val="24"/>
                <w:szCs w:val="24"/>
              </w:rPr>
              <w:t>Using intonation and gesture to differentiate between statements and questions.</w:t>
            </w:r>
          </w:p>
          <w:p w14:paraId="2CFE2A79" w14:textId="77777777" w:rsidR="00C87C7D" w:rsidRDefault="00C64C48">
            <w:pPr>
              <w:numPr>
                <w:ilvl w:val="0"/>
                <w:numId w:val="1"/>
              </w:numPr>
              <w:spacing w:after="0" w:line="240" w:lineRule="auto"/>
              <w:rPr>
                <w:color w:val="000000"/>
                <w:sz w:val="24"/>
                <w:szCs w:val="24"/>
              </w:rPr>
            </w:pPr>
            <w:r>
              <w:rPr>
                <w:color w:val="000000"/>
                <w:sz w:val="24"/>
                <w:szCs w:val="24"/>
              </w:rPr>
              <w:t>Formulating their own strategies to remember and apply pronunciation rules.</w:t>
            </w:r>
          </w:p>
          <w:p w14:paraId="2DB031A9" w14:textId="77777777" w:rsidR="00C87C7D" w:rsidRDefault="00C64C48">
            <w:pPr>
              <w:numPr>
                <w:ilvl w:val="0"/>
                <w:numId w:val="1"/>
              </w:numPr>
              <w:spacing w:after="0" w:line="240" w:lineRule="auto"/>
              <w:rPr>
                <w:color w:val="000000"/>
                <w:sz w:val="24"/>
                <w:szCs w:val="24"/>
              </w:rPr>
            </w:pPr>
            <w:r>
              <w:rPr>
                <w:color w:val="000000"/>
                <w:sz w:val="24"/>
                <w:szCs w:val="24"/>
              </w:rPr>
              <w:t>Speaking and reading aloud with increasing confidence and fluency.</w:t>
            </w:r>
          </w:p>
          <w:p w14:paraId="5B6DE1BB" w14:textId="77777777" w:rsidR="00C87C7D" w:rsidRDefault="00C64C48">
            <w:pPr>
              <w:numPr>
                <w:ilvl w:val="0"/>
                <w:numId w:val="1"/>
              </w:numPr>
              <w:spacing w:after="0" w:line="240" w:lineRule="auto"/>
              <w:rPr>
                <w:color w:val="000000"/>
                <w:sz w:val="24"/>
                <w:szCs w:val="24"/>
              </w:rPr>
            </w:pPr>
            <w:r>
              <w:rPr>
                <w:color w:val="000000"/>
                <w:sz w:val="24"/>
                <w:szCs w:val="24"/>
              </w:rPr>
              <w:t>Creating and presenting a dialogue or role-play</w:t>
            </w:r>
          </w:p>
          <w:p w14:paraId="2179ABC3" w14:textId="77777777" w:rsidR="00C87C7D" w:rsidRDefault="00C64C48">
            <w:pPr>
              <w:numPr>
                <w:ilvl w:val="0"/>
                <w:numId w:val="1"/>
              </w:numPr>
              <w:spacing w:after="0" w:line="240" w:lineRule="auto"/>
              <w:rPr>
                <w:color w:val="000000"/>
                <w:sz w:val="24"/>
                <w:szCs w:val="24"/>
              </w:rPr>
            </w:pPr>
            <w:r>
              <w:rPr>
                <w:color w:val="000000"/>
                <w:sz w:val="24"/>
                <w:szCs w:val="24"/>
              </w:rPr>
              <w:t>Adapting model sentences to express different ideas.</w:t>
            </w:r>
          </w:p>
          <w:p w14:paraId="53BF0FBC" w14:textId="77777777" w:rsidR="00C87C7D" w:rsidRDefault="00C64C48">
            <w:pPr>
              <w:numPr>
                <w:ilvl w:val="0"/>
                <w:numId w:val="1"/>
              </w:numPr>
              <w:spacing w:after="0" w:line="240" w:lineRule="auto"/>
              <w:rPr>
                <w:color w:val="000000"/>
                <w:sz w:val="24"/>
                <w:szCs w:val="24"/>
              </w:rPr>
            </w:pPr>
            <w:r>
              <w:rPr>
                <w:color w:val="000000"/>
                <w:sz w:val="24"/>
                <w:szCs w:val="24"/>
              </w:rPr>
              <w:t>Writing a short text using word and phrase cards, knowledge organisers and a bilingual dictionary to model or scaffold.</w:t>
            </w:r>
          </w:p>
          <w:p w14:paraId="63CB8C77" w14:textId="77777777" w:rsidR="00C87C7D" w:rsidRDefault="00C64C48">
            <w:pPr>
              <w:numPr>
                <w:ilvl w:val="0"/>
                <w:numId w:val="1"/>
              </w:numPr>
              <w:spacing w:after="0" w:line="240" w:lineRule="auto"/>
              <w:rPr>
                <w:color w:val="000000"/>
                <w:sz w:val="24"/>
                <w:szCs w:val="24"/>
              </w:rPr>
            </w:pPr>
            <w:r>
              <w:rPr>
                <w:color w:val="000000"/>
                <w:sz w:val="24"/>
                <w:szCs w:val="24"/>
              </w:rPr>
              <w:t>Using adapted phrases to describe an object, person or place.</w:t>
            </w:r>
          </w:p>
          <w:p w14:paraId="12D8A406" w14:textId="77777777" w:rsidR="00C87C7D" w:rsidRDefault="00C64C48">
            <w:pPr>
              <w:numPr>
                <w:ilvl w:val="0"/>
                <w:numId w:val="1"/>
              </w:numPr>
              <w:spacing w:after="0" w:line="240" w:lineRule="auto"/>
              <w:rPr>
                <w:color w:val="000000"/>
                <w:sz w:val="24"/>
                <w:szCs w:val="24"/>
              </w:rPr>
            </w:pPr>
            <w:r>
              <w:rPr>
                <w:color w:val="000000"/>
                <w:sz w:val="24"/>
                <w:szCs w:val="24"/>
              </w:rPr>
              <w:t>Using adjectives with correct placement and agreement.</w:t>
            </w:r>
          </w:p>
        </w:tc>
      </w:tr>
      <w:tr w:rsidR="00C87C7D" w14:paraId="2328567A" w14:textId="77777777">
        <w:tc>
          <w:tcPr>
            <w:tcW w:w="0" w:type="auto"/>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E8BC59A" w14:textId="77777777" w:rsidR="00C87C7D" w:rsidRDefault="00C64C48">
            <w:pPr>
              <w:spacing w:after="0" w:line="240" w:lineRule="auto"/>
            </w:pPr>
            <w:r>
              <w:rPr>
                <w:color w:val="000000"/>
                <w:position w:val="-3"/>
                <w:sz w:val="27"/>
                <w:szCs w:val="27"/>
              </w:rPr>
              <w:t>Year 6</w:t>
            </w:r>
          </w:p>
        </w:tc>
      </w:tr>
      <w:tr w:rsidR="00C87C7D" w14:paraId="213B098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D8A3C44" w14:textId="77777777" w:rsidR="00C87C7D" w:rsidRDefault="00C64C48">
            <w:pPr>
              <w:spacing w:after="0" w:line="240" w:lineRule="auto"/>
            </w:pPr>
            <w:r>
              <w:rPr>
                <w:color w:val="000000"/>
                <w:sz w:val="27"/>
                <w:szCs w:val="27"/>
              </w:rPr>
              <w:t>Skills</w:t>
            </w:r>
          </w:p>
          <w:p w14:paraId="1B36F484" w14:textId="77777777" w:rsidR="00C87C7D" w:rsidRDefault="00C64C48">
            <w:pPr>
              <w:numPr>
                <w:ilvl w:val="0"/>
                <w:numId w:val="1"/>
              </w:numPr>
              <w:spacing w:after="0" w:line="240" w:lineRule="auto"/>
              <w:rPr>
                <w:color w:val="000000"/>
                <w:sz w:val="24"/>
                <w:szCs w:val="24"/>
              </w:rPr>
            </w:pPr>
            <w:r>
              <w:rPr>
                <w:color w:val="000000"/>
                <w:sz w:val="24"/>
                <w:szCs w:val="24"/>
              </w:rPr>
              <w:t>Planning, asking and answering extended questions.</w:t>
            </w:r>
          </w:p>
          <w:p w14:paraId="264F3071" w14:textId="77777777" w:rsidR="00C87C7D" w:rsidRDefault="00C64C48">
            <w:pPr>
              <w:numPr>
                <w:ilvl w:val="0"/>
                <w:numId w:val="1"/>
              </w:numPr>
              <w:spacing w:after="0" w:line="240" w:lineRule="auto"/>
              <w:rPr>
                <w:color w:val="000000"/>
                <w:sz w:val="24"/>
                <w:szCs w:val="24"/>
              </w:rPr>
            </w:pPr>
            <w:r>
              <w:rPr>
                <w:color w:val="000000"/>
                <w:sz w:val="24"/>
                <w:szCs w:val="24"/>
              </w:rPr>
              <w:lastRenderedPageBreak/>
              <w:t>Developing extended sentences to justify a fact or opinion.</w:t>
            </w:r>
          </w:p>
          <w:p w14:paraId="47021347" w14:textId="77777777" w:rsidR="00C87C7D" w:rsidRDefault="00C64C48">
            <w:pPr>
              <w:numPr>
                <w:ilvl w:val="0"/>
                <w:numId w:val="1"/>
              </w:numPr>
              <w:spacing w:after="0" w:line="240" w:lineRule="auto"/>
              <w:rPr>
                <w:color w:val="000000"/>
                <w:sz w:val="24"/>
                <w:szCs w:val="24"/>
              </w:rPr>
            </w:pPr>
            <w:r>
              <w:rPr>
                <w:color w:val="000000"/>
                <w:sz w:val="24"/>
                <w:szCs w:val="24"/>
              </w:rPr>
              <w:t>Engaging in conversation and transactional language.</w:t>
            </w:r>
          </w:p>
          <w:p w14:paraId="35AA556C" w14:textId="77777777" w:rsidR="00C87C7D" w:rsidRDefault="00C64C48">
            <w:pPr>
              <w:numPr>
                <w:ilvl w:val="0"/>
                <w:numId w:val="1"/>
              </w:numPr>
              <w:spacing w:after="0" w:line="240" w:lineRule="auto"/>
              <w:rPr>
                <w:color w:val="000000"/>
                <w:sz w:val="24"/>
                <w:szCs w:val="24"/>
              </w:rPr>
            </w:pPr>
            <w:r>
              <w:rPr>
                <w:color w:val="000000"/>
                <w:sz w:val="24"/>
                <w:szCs w:val="24"/>
              </w:rPr>
              <w:t>Planning and giving a short oral presentation.</w:t>
            </w:r>
          </w:p>
          <w:p w14:paraId="629BE6C6" w14:textId="77777777" w:rsidR="00C87C7D" w:rsidRDefault="00C64C48">
            <w:pPr>
              <w:numPr>
                <w:ilvl w:val="0"/>
                <w:numId w:val="1"/>
              </w:numPr>
              <w:spacing w:after="0" w:line="240" w:lineRule="auto"/>
              <w:rPr>
                <w:color w:val="000000"/>
                <w:sz w:val="24"/>
                <w:szCs w:val="24"/>
              </w:rPr>
            </w:pPr>
            <w:r>
              <w:rPr>
                <w:color w:val="000000"/>
                <w:sz w:val="24"/>
                <w:szCs w:val="24"/>
              </w:rPr>
              <w:t>Modifying, expressing and comparing opinions.</w:t>
            </w:r>
          </w:p>
          <w:p w14:paraId="11F13245" w14:textId="77777777" w:rsidR="00C87C7D" w:rsidRDefault="00C64C48">
            <w:pPr>
              <w:numPr>
                <w:ilvl w:val="0"/>
                <w:numId w:val="1"/>
              </w:numPr>
              <w:spacing w:after="0" w:line="240" w:lineRule="auto"/>
              <w:rPr>
                <w:color w:val="000000"/>
                <w:sz w:val="24"/>
                <w:szCs w:val="24"/>
              </w:rPr>
            </w:pPr>
            <w:r>
              <w:rPr>
                <w:color w:val="000000"/>
                <w:sz w:val="24"/>
                <w:szCs w:val="24"/>
              </w:rPr>
              <w:t>Recognising key phonemes in an unfamiliar context, applying pronunciation rules.</w:t>
            </w:r>
          </w:p>
          <w:p w14:paraId="6D22299A" w14:textId="77777777" w:rsidR="00C87C7D" w:rsidRDefault="00C64C48">
            <w:pPr>
              <w:numPr>
                <w:ilvl w:val="0"/>
                <w:numId w:val="1"/>
              </w:numPr>
              <w:spacing w:after="0" w:line="240" w:lineRule="auto"/>
              <w:rPr>
                <w:color w:val="000000"/>
                <w:sz w:val="24"/>
                <w:szCs w:val="24"/>
              </w:rPr>
            </w:pPr>
            <w:r>
              <w:rPr>
                <w:color w:val="000000"/>
                <w:sz w:val="24"/>
                <w:szCs w:val="24"/>
              </w:rPr>
              <w:t>Using intonation and gesture to differentiate between statements and questions.</w:t>
            </w:r>
          </w:p>
          <w:p w14:paraId="52A2DD0C" w14:textId="77777777" w:rsidR="00C87C7D" w:rsidRDefault="00C64C48">
            <w:pPr>
              <w:numPr>
                <w:ilvl w:val="0"/>
                <w:numId w:val="1"/>
              </w:numPr>
              <w:spacing w:after="0" w:line="240" w:lineRule="auto"/>
              <w:rPr>
                <w:color w:val="000000"/>
                <w:sz w:val="24"/>
                <w:szCs w:val="24"/>
              </w:rPr>
            </w:pPr>
            <w:r>
              <w:rPr>
                <w:color w:val="000000"/>
                <w:sz w:val="24"/>
                <w:szCs w:val="24"/>
              </w:rPr>
              <w:t>Formulating their own strategies to remember and apply pronunciation rules.</w:t>
            </w:r>
          </w:p>
          <w:p w14:paraId="4D0708F9" w14:textId="77777777" w:rsidR="00C87C7D" w:rsidRDefault="00C64C48">
            <w:pPr>
              <w:numPr>
                <w:ilvl w:val="0"/>
                <w:numId w:val="1"/>
              </w:numPr>
              <w:spacing w:after="0" w:line="240" w:lineRule="auto"/>
              <w:rPr>
                <w:color w:val="000000"/>
                <w:sz w:val="24"/>
                <w:szCs w:val="24"/>
              </w:rPr>
            </w:pPr>
            <w:r>
              <w:rPr>
                <w:color w:val="000000"/>
                <w:sz w:val="24"/>
                <w:szCs w:val="24"/>
              </w:rPr>
              <w:t>Speaking and reading aloud with increasing confidence and fluency.</w:t>
            </w:r>
          </w:p>
          <w:p w14:paraId="21F01CB7" w14:textId="77777777" w:rsidR="00C87C7D" w:rsidRDefault="00C64C48">
            <w:pPr>
              <w:numPr>
                <w:ilvl w:val="0"/>
                <w:numId w:val="1"/>
              </w:numPr>
              <w:spacing w:after="0" w:line="240" w:lineRule="auto"/>
              <w:rPr>
                <w:color w:val="000000"/>
                <w:sz w:val="24"/>
                <w:szCs w:val="24"/>
              </w:rPr>
            </w:pPr>
            <w:r>
              <w:rPr>
                <w:color w:val="000000"/>
                <w:sz w:val="24"/>
                <w:szCs w:val="24"/>
              </w:rPr>
              <w:t>Giving a presentation drawing upon learning from a number of previous topics.</w:t>
            </w:r>
          </w:p>
          <w:p w14:paraId="138A4D4F" w14:textId="77777777" w:rsidR="00C87C7D" w:rsidRDefault="00C64C48">
            <w:pPr>
              <w:numPr>
                <w:ilvl w:val="0"/>
                <w:numId w:val="1"/>
              </w:numPr>
              <w:spacing w:after="0" w:line="240" w:lineRule="auto"/>
              <w:rPr>
                <w:color w:val="000000"/>
                <w:sz w:val="24"/>
                <w:szCs w:val="24"/>
              </w:rPr>
            </w:pPr>
            <w:r>
              <w:rPr>
                <w:color w:val="000000"/>
                <w:sz w:val="24"/>
                <w:szCs w:val="24"/>
              </w:rPr>
              <w:t>Using existing knowledge of vocabulary and phrases to create new sentences.</w:t>
            </w:r>
          </w:p>
          <w:p w14:paraId="3BC48559" w14:textId="77777777" w:rsidR="00C87C7D" w:rsidRDefault="00C64C48">
            <w:pPr>
              <w:numPr>
                <w:ilvl w:val="0"/>
                <w:numId w:val="1"/>
              </w:numPr>
              <w:spacing w:after="0" w:line="240" w:lineRule="auto"/>
              <w:rPr>
                <w:color w:val="000000"/>
                <w:sz w:val="24"/>
                <w:szCs w:val="24"/>
              </w:rPr>
            </w:pPr>
            <w:r>
              <w:rPr>
                <w:color w:val="000000"/>
                <w:sz w:val="24"/>
                <w:szCs w:val="24"/>
              </w:rPr>
              <w:t>Constructing a short text on a familiar topic.</w:t>
            </w:r>
          </w:p>
          <w:p w14:paraId="7D3C8344" w14:textId="77777777" w:rsidR="00C87C7D" w:rsidRDefault="00C64C48">
            <w:pPr>
              <w:numPr>
                <w:ilvl w:val="0"/>
                <w:numId w:val="1"/>
              </w:numPr>
              <w:spacing w:after="0" w:line="240" w:lineRule="auto"/>
              <w:rPr>
                <w:color w:val="000000"/>
                <w:sz w:val="24"/>
                <w:szCs w:val="24"/>
              </w:rPr>
            </w:pPr>
            <w:r>
              <w:rPr>
                <w:color w:val="000000"/>
                <w:sz w:val="24"/>
                <w:szCs w:val="24"/>
              </w:rPr>
              <w:t>Generating the correct form of an adjective that agrees with the singular or plural noun it is describing.</w:t>
            </w:r>
          </w:p>
          <w:p w14:paraId="1584C30A" w14:textId="77777777" w:rsidR="00C87C7D" w:rsidRDefault="00C64C48">
            <w:pPr>
              <w:numPr>
                <w:ilvl w:val="0"/>
                <w:numId w:val="1"/>
              </w:numPr>
              <w:spacing w:after="0" w:line="240" w:lineRule="auto"/>
              <w:rPr>
                <w:color w:val="000000"/>
                <w:sz w:val="24"/>
                <w:szCs w:val="24"/>
              </w:rPr>
            </w:pPr>
            <w:r>
              <w:rPr>
                <w:color w:val="000000"/>
                <w:sz w:val="24"/>
                <w:szCs w:val="24"/>
              </w:rPr>
              <w:t>Using a wide range of descriptive phrases.</w:t>
            </w:r>
          </w:p>
        </w:tc>
      </w:tr>
      <w:tr w:rsidR="00C87C7D" w14:paraId="1C95288A" w14:textId="77777777">
        <w:tc>
          <w:tcPr>
            <w:tcW w:w="1000" w:type="pct"/>
            <w:tcBorders>
              <w:left w:val="single" w:sz="5" w:space="0" w:color="A4ADB9"/>
            </w:tcBorders>
            <w:shd w:val="clear" w:color="auto" w:fill="E2ECF2"/>
            <w:tcMar>
              <w:top w:w="150" w:type="dxa"/>
              <w:left w:w="150" w:type="dxa"/>
              <w:bottom w:w="150" w:type="dxa"/>
              <w:right w:w="150" w:type="dxa"/>
            </w:tcMar>
            <w:vAlign w:val="center"/>
          </w:tcPr>
          <w:p w14:paraId="70E8A6E0"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2856D9BC"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26EBCC9A"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3F14F87A"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228D339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1E0013F3"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040A15B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11EED49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125D40B4"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1E87E932"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Write phrases from memory, and adapt these to create new sentences, to express ideas clearly</w:t>
            </w:r>
          </w:p>
          <w:p w14:paraId="5F09F8A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2140F201"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5390C8DC"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7476781C"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Cultural awareness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C87C7D" w14:paraId="6C2F0462" w14:textId="77777777">
        <w:trPr>
          <w:gridAfter w:val="1"/>
          <w:wAfter w:w="1" w:type="dxa"/>
        </w:trPr>
        <w:tc>
          <w:tcPr>
            <w:tcW w:w="0" w:type="auto"/>
            <w:tcMar>
              <w:top w:w="15" w:type="dxa"/>
              <w:left w:w="15" w:type="dxa"/>
              <w:bottom w:w="15" w:type="dxa"/>
              <w:right w:w="15" w:type="dxa"/>
            </w:tcMar>
            <w:vAlign w:val="center"/>
          </w:tcPr>
          <w:p w14:paraId="7FEAC25A" w14:textId="77777777" w:rsidR="00C87C7D" w:rsidRDefault="00C87C7D">
            <w:pPr>
              <w:spacing w:after="0" w:line="240" w:lineRule="auto"/>
            </w:pPr>
          </w:p>
        </w:tc>
      </w:tr>
      <w:tr w:rsidR="00C87C7D" w14:paraId="301B89B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2C81005" w14:textId="77777777" w:rsidR="00C87C7D" w:rsidRDefault="00C64C48">
            <w:pPr>
              <w:spacing w:after="0" w:line="240" w:lineRule="auto"/>
            </w:pPr>
            <w:r>
              <w:rPr>
                <w:color w:val="000000"/>
                <w:position w:val="-3"/>
                <w:sz w:val="27"/>
                <w:szCs w:val="27"/>
              </w:rPr>
              <w:t>Year 3</w:t>
            </w:r>
          </w:p>
        </w:tc>
      </w:tr>
      <w:tr w:rsidR="00C87C7D" w14:paraId="5D336E5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B7F6C5A" w14:textId="77777777" w:rsidR="00C87C7D" w:rsidRDefault="00C64C48">
            <w:pPr>
              <w:spacing w:after="0" w:line="240" w:lineRule="auto"/>
            </w:pPr>
            <w:r>
              <w:rPr>
                <w:color w:val="000000"/>
                <w:sz w:val="27"/>
                <w:szCs w:val="27"/>
              </w:rPr>
              <w:t>Skills</w:t>
            </w:r>
          </w:p>
          <w:p w14:paraId="526C92FC" w14:textId="77777777" w:rsidR="00C87C7D" w:rsidRDefault="00C64C48">
            <w:pPr>
              <w:numPr>
                <w:ilvl w:val="0"/>
                <w:numId w:val="1"/>
              </w:numPr>
              <w:spacing w:after="0" w:line="240" w:lineRule="auto"/>
              <w:rPr>
                <w:color w:val="000000"/>
                <w:sz w:val="24"/>
                <w:szCs w:val="24"/>
              </w:rPr>
            </w:pPr>
            <w:r>
              <w:rPr>
                <w:color w:val="000000"/>
                <w:sz w:val="24"/>
                <w:szCs w:val="24"/>
              </w:rPr>
              <w:t>Discussing similarities and differences between customs and traditions in France and the UK.</w:t>
            </w:r>
          </w:p>
          <w:p w14:paraId="2A4FA2AB" w14:textId="77777777" w:rsidR="00C87C7D" w:rsidRDefault="00C64C48">
            <w:pPr>
              <w:numPr>
                <w:ilvl w:val="0"/>
                <w:numId w:val="1"/>
              </w:numPr>
              <w:spacing w:after="0" w:line="240" w:lineRule="auto"/>
              <w:rPr>
                <w:color w:val="000000"/>
                <w:sz w:val="24"/>
                <w:szCs w:val="24"/>
              </w:rPr>
            </w:pPr>
            <w:r>
              <w:rPr>
                <w:color w:val="000000"/>
                <w:sz w:val="24"/>
                <w:szCs w:val="24"/>
              </w:rPr>
              <w:t>Showing awareness of the capital city and identifying some key cultural landmarks and works of art such as L’escargot by Matisse.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C203AC9" w14:textId="77777777" w:rsidR="00C87C7D" w:rsidRDefault="00C64C48">
            <w:pPr>
              <w:spacing w:after="0" w:line="240" w:lineRule="auto"/>
            </w:pPr>
            <w:r>
              <w:rPr>
                <w:color w:val="000000"/>
                <w:sz w:val="27"/>
                <w:szCs w:val="27"/>
              </w:rPr>
              <w:t>Knowledge</w:t>
            </w:r>
          </w:p>
          <w:p w14:paraId="0B7C017F" w14:textId="77777777" w:rsidR="00C87C7D" w:rsidRDefault="00C64C48">
            <w:pPr>
              <w:numPr>
                <w:ilvl w:val="0"/>
                <w:numId w:val="1"/>
              </w:numPr>
              <w:spacing w:after="0" w:line="240" w:lineRule="auto"/>
              <w:rPr>
                <w:color w:val="000000"/>
                <w:sz w:val="24"/>
                <w:szCs w:val="24"/>
              </w:rPr>
            </w:pPr>
            <w:r>
              <w:rPr>
                <w:color w:val="000000"/>
                <w:sz w:val="24"/>
                <w:szCs w:val="24"/>
              </w:rPr>
              <w:t>To know that in French there are formal and informal greetings.</w:t>
            </w:r>
          </w:p>
          <w:p w14:paraId="2F521BC3" w14:textId="77777777" w:rsidR="00C87C7D" w:rsidRDefault="00C64C48">
            <w:pPr>
              <w:numPr>
                <w:ilvl w:val="0"/>
                <w:numId w:val="1"/>
              </w:numPr>
              <w:spacing w:after="0" w:line="240" w:lineRule="auto"/>
              <w:rPr>
                <w:color w:val="000000"/>
                <w:sz w:val="24"/>
                <w:szCs w:val="24"/>
              </w:rPr>
            </w:pPr>
            <w:r>
              <w:rPr>
                <w:color w:val="000000"/>
                <w:sz w:val="24"/>
                <w:szCs w:val="24"/>
              </w:rPr>
              <w:t>To know some playground games played in France.</w:t>
            </w:r>
          </w:p>
          <w:p w14:paraId="7BFFCB46" w14:textId="77777777" w:rsidR="00C87C7D" w:rsidRDefault="00C64C48">
            <w:pPr>
              <w:numPr>
                <w:ilvl w:val="0"/>
                <w:numId w:val="1"/>
              </w:numPr>
              <w:spacing w:after="0" w:line="240" w:lineRule="auto"/>
              <w:rPr>
                <w:color w:val="000000"/>
                <w:sz w:val="24"/>
                <w:szCs w:val="24"/>
              </w:rPr>
            </w:pPr>
            <w:r>
              <w:rPr>
                <w:color w:val="000000"/>
                <w:sz w:val="24"/>
                <w:szCs w:val="24"/>
              </w:rPr>
              <w:t>To know the names and locations of some of the cities in France.</w:t>
            </w:r>
          </w:p>
          <w:p w14:paraId="1F26288E" w14:textId="77777777" w:rsidR="00C87C7D" w:rsidRDefault="00C64C48">
            <w:pPr>
              <w:numPr>
                <w:ilvl w:val="0"/>
                <w:numId w:val="1"/>
              </w:numPr>
              <w:spacing w:after="0" w:line="240" w:lineRule="auto"/>
              <w:rPr>
                <w:color w:val="000000"/>
                <w:sz w:val="24"/>
                <w:szCs w:val="24"/>
              </w:rPr>
            </w:pPr>
            <w:r>
              <w:rPr>
                <w:color w:val="000000"/>
                <w:sz w:val="24"/>
                <w:szCs w:val="24"/>
              </w:rPr>
              <w:t>To name some famous paintings by French artists.</w:t>
            </w:r>
          </w:p>
          <w:p w14:paraId="15EE8743" w14:textId="77777777" w:rsidR="00C87C7D" w:rsidRDefault="00C64C48">
            <w:pPr>
              <w:numPr>
                <w:ilvl w:val="0"/>
                <w:numId w:val="1"/>
              </w:numPr>
              <w:spacing w:after="0" w:line="240" w:lineRule="auto"/>
              <w:rPr>
                <w:color w:val="000000"/>
                <w:sz w:val="24"/>
                <w:szCs w:val="24"/>
              </w:rPr>
            </w:pPr>
            <w:r>
              <w:rPr>
                <w:color w:val="000000"/>
                <w:sz w:val="24"/>
                <w:szCs w:val="24"/>
              </w:rPr>
              <w:t>To know that French is spoken in different countries around the world.</w:t>
            </w:r>
          </w:p>
          <w:p w14:paraId="7AC7C73D" w14:textId="77777777" w:rsidR="00C87C7D" w:rsidRDefault="00C64C48">
            <w:pPr>
              <w:numPr>
                <w:ilvl w:val="0"/>
                <w:numId w:val="1"/>
              </w:numPr>
              <w:spacing w:after="0" w:line="240" w:lineRule="auto"/>
              <w:rPr>
                <w:color w:val="000000"/>
                <w:sz w:val="24"/>
                <w:szCs w:val="24"/>
              </w:rPr>
            </w:pPr>
            <w:r>
              <w:rPr>
                <w:color w:val="000000"/>
                <w:sz w:val="24"/>
                <w:szCs w:val="24"/>
              </w:rPr>
              <w:t>To identify some French-speaking countries.</w:t>
            </w:r>
          </w:p>
        </w:tc>
      </w:tr>
      <w:tr w:rsidR="00C87C7D" w14:paraId="5BFABB4B"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91BD658" w14:textId="77777777" w:rsidR="00C87C7D" w:rsidRDefault="00C64C48">
            <w:pPr>
              <w:spacing w:after="0" w:line="240" w:lineRule="auto"/>
            </w:pPr>
            <w:r>
              <w:rPr>
                <w:color w:val="000000"/>
                <w:position w:val="-3"/>
                <w:sz w:val="27"/>
                <w:szCs w:val="27"/>
              </w:rPr>
              <w:t>Year 4</w:t>
            </w:r>
          </w:p>
        </w:tc>
      </w:tr>
      <w:tr w:rsidR="00C87C7D" w14:paraId="49C8206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CF01778" w14:textId="77777777" w:rsidR="00C87C7D" w:rsidRDefault="00C64C48">
            <w:pPr>
              <w:spacing w:after="0" w:line="240" w:lineRule="auto"/>
            </w:pPr>
            <w:r>
              <w:rPr>
                <w:color w:val="000000"/>
                <w:sz w:val="27"/>
                <w:szCs w:val="27"/>
              </w:rPr>
              <w:t>Skills</w:t>
            </w:r>
          </w:p>
          <w:p w14:paraId="61C12DA9" w14:textId="77777777" w:rsidR="00C87C7D" w:rsidRDefault="00C64C48">
            <w:pPr>
              <w:numPr>
                <w:ilvl w:val="0"/>
                <w:numId w:val="1"/>
              </w:numPr>
              <w:spacing w:after="0" w:line="240" w:lineRule="auto"/>
              <w:rPr>
                <w:color w:val="000000"/>
                <w:sz w:val="24"/>
                <w:szCs w:val="24"/>
              </w:rPr>
            </w:pPr>
            <w:r>
              <w:rPr>
                <w:color w:val="000000"/>
                <w:sz w:val="24"/>
                <w:szCs w:val="24"/>
              </w:rPr>
              <w:t>Discovering French festivals and their traditions.</w:t>
            </w:r>
          </w:p>
          <w:p w14:paraId="4B0188C8" w14:textId="77777777" w:rsidR="00C87C7D" w:rsidRDefault="00C64C48">
            <w:pPr>
              <w:numPr>
                <w:ilvl w:val="0"/>
                <w:numId w:val="1"/>
              </w:numPr>
              <w:spacing w:after="0" w:line="240" w:lineRule="auto"/>
              <w:rPr>
                <w:color w:val="000000"/>
                <w:sz w:val="24"/>
                <w:szCs w:val="24"/>
              </w:rPr>
            </w:pPr>
            <w:r>
              <w:rPr>
                <w:color w:val="000000"/>
                <w:sz w:val="24"/>
                <w:szCs w:val="24"/>
              </w:rPr>
              <w:t>Comparing the weather between France and the UK.</w:t>
            </w:r>
          </w:p>
          <w:p w14:paraId="14E93913" w14:textId="77777777" w:rsidR="00C87C7D" w:rsidRDefault="00C64C48">
            <w:pPr>
              <w:numPr>
                <w:ilvl w:val="0"/>
                <w:numId w:val="1"/>
              </w:numPr>
              <w:spacing w:after="0" w:line="240" w:lineRule="auto"/>
              <w:rPr>
                <w:color w:val="000000"/>
                <w:sz w:val="24"/>
                <w:szCs w:val="24"/>
              </w:rPr>
            </w:pPr>
            <w:r>
              <w:rPr>
                <w:color w:val="000000"/>
                <w:sz w:val="24"/>
                <w:szCs w:val="24"/>
              </w:rPr>
              <w:t>Ordering typical French food and drink.</w:t>
            </w:r>
          </w:p>
          <w:p w14:paraId="523F4E44" w14:textId="77777777" w:rsidR="00C87C7D" w:rsidRDefault="00C64C48">
            <w:pPr>
              <w:numPr>
                <w:ilvl w:val="0"/>
                <w:numId w:val="1"/>
              </w:numPr>
              <w:spacing w:after="0" w:line="240" w:lineRule="auto"/>
              <w:rPr>
                <w:color w:val="000000"/>
                <w:sz w:val="24"/>
                <w:szCs w:val="24"/>
              </w:rPr>
            </w:pPr>
            <w:r>
              <w:rPr>
                <w:color w:val="000000"/>
                <w:sz w:val="24"/>
                <w:szCs w:val="24"/>
              </w:rPr>
              <w:t>Creating a song in French for a famous song contest.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1AA61AA" w14:textId="77777777" w:rsidR="00C87C7D" w:rsidRDefault="00C64C48">
            <w:pPr>
              <w:spacing w:after="0" w:line="240" w:lineRule="auto"/>
            </w:pPr>
            <w:r>
              <w:rPr>
                <w:color w:val="000000"/>
                <w:sz w:val="27"/>
                <w:szCs w:val="27"/>
              </w:rPr>
              <w:t>Knowledge</w:t>
            </w:r>
          </w:p>
          <w:p w14:paraId="6071A43A" w14:textId="77777777" w:rsidR="00C87C7D" w:rsidRDefault="00C64C48">
            <w:pPr>
              <w:numPr>
                <w:ilvl w:val="0"/>
                <w:numId w:val="1"/>
              </w:numPr>
              <w:spacing w:after="0" w:line="240" w:lineRule="auto"/>
              <w:rPr>
                <w:color w:val="000000"/>
                <w:sz w:val="24"/>
                <w:szCs w:val="24"/>
              </w:rPr>
            </w:pPr>
            <w:r>
              <w:rPr>
                <w:color w:val="000000"/>
                <w:sz w:val="24"/>
                <w:szCs w:val="24"/>
              </w:rPr>
              <w:t>To know that in French there is a formal and informal version of the word for ‘you’, and when to use which one.</w:t>
            </w:r>
          </w:p>
          <w:p w14:paraId="02B62D60" w14:textId="77777777" w:rsidR="00C87C7D" w:rsidRDefault="00C64C48">
            <w:pPr>
              <w:numPr>
                <w:ilvl w:val="0"/>
                <w:numId w:val="1"/>
              </w:numPr>
              <w:spacing w:after="0" w:line="240" w:lineRule="auto"/>
              <w:rPr>
                <w:color w:val="000000"/>
                <w:sz w:val="24"/>
                <w:szCs w:val="24"/>
              </w:rPr>
            </w:pPr>
            <w:r>
              <w:rPr>
                <w:color w:val="000000"/>
                <w:sz w:val="24"/>
                <w:szCs w:val="24"/>
              </w:rPr>
              <w:t>To know that in France the temperature is measured in Celsius.</w:t>
            </w:r>
          </w:p>
          <w:p w14:paraId="21F7695C" w14:textId="77777777" w:rsidR="00C87C7D" w:rsidRDefault="00C64C48">
            <w:pPr>
              <w:numPr>
                <w:ilvl w:val="0"/>
                <w:numId w:val="1"/>
              </w:numPr>
              <w:spacing w:after="0" w:line="240" w:lineRule="auto"/>
              <w:rPr>
                <w:color w:val="000000"/>
                <w:sz w:val="24"/>
                <w:szCs w:val="24"/>
              </w:rPr>
            </w:pPr>
            <w:r>
              <w:rPr>
                <w:color w:val="000000"/>
                <w:sz w:val="24"/>
                <w:szCs w:val="24"/>
              </w:rPr>
              <w:t>To know that the currency used in France is euros and to recognise some of the notes and coins.</w:t>
            </w:r>
          </w:p>
          <w:p w14:paraId="2B91ABB8" w14:textId="77777777" w:rsidR="00C87C7D" w:rsidRDefault="00C64C48">
            <w:pPr>
              <w:numPr>
                <w:ilvl w:val="0"/>
                <w:numId w:val="1"/>
              </w:numPr>
              <w:spacing w:after="0" w:line="240" w:lineRule="auto"/>
              <w:rPr>
                <w:color w:val="000000"/>
                <w:sz w:val="24"/>
                <w:szCs w:val="24"/>
              </w:rPr>
            </w:pPr>
            <w:r>
              <w:rPr>
                <w:color w:val="000000"/>
                <w:sz w:val="24"/>
                <w:szCs w:val="24"/>
              </w:rPr>
              <w:t>To know that orders are typically taken at the table in France.</w:t>
            </w:r>
          </w:p>
          <w:p w14:paraId="0E756C4B" w14:textId="77777777" w:rsidR="00C87C7D" w:rsidRDefault="00C64C48">
            <w:pPr>
              <w:numPr>
                <w:ilvl w:val="0"/>
                <w:numId w:val="1"/>
              </w:numPr>
              <w:spacing w:after="0" w:line="240" w:lineRule="auto"/>
              <w:rPr>
                <w:color w:val="000000"/>
                <w:sz w:val="24"/>
                <w:szCs w:val="24"/>
              </w:rPr>
            </w:pPr>
            <w:r>
              <w:rPr>
                <w:color w:val="000000"/>
                <w:sz w:val="24"/>
                <w:szCs w:val="24"/>
              </w:rPr>
              <w:t xml:space="preserve">To know that the Eurovision song contest is an annual competition between countries in the euro area and that it was created to </w:t>
            </w:r>
            <w:r>
              <w:rPr>
                <w:color w:val="000000"/>
                <w:sz w:val="24"/>
                <w:szCs w:val="24"/>
              </w:rPr>
              <w:lastRenderedPageBreak/>
              <w:t>promote cooperation between countries after the Second World War.</w:t>
            </w:r>
          </w:p>
        </w:tc>
      </w:tr>
      <w:tr w:rsidR="00C87C7D" w14:paraId="63485269"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D911C17"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62EF690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159E41F6"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73554837"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29C05B9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Speak in sentences, using familiar vocabulary, phrases and basic language structures develop accurate pronunciation and intonation so that others understand when they are reading aloud or using familiar words and phrases</w:t>
            </w:r>
          </w:p>
          <w:p w14:paraId="53879D2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14A3E7F0"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6F0599B5"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44E6A572"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5F65E772"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636CE2DE"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688E7855" w14:textId="77777777" w:rsidR="00C87C7D" w:rsidRDefault="00C87C7D">
      <w:pPr>
        <w:sectPr w:rsidR="00C87C7D" w:rsidSect="000F6147">
          <w:pgSz w:w="16838" w:h="11906" w:orient="landscape" w:code="9"/>
          <w:pgMar w:top="567" w:right="567" w:bottom="1417" w:left="567" w:header="708" w:footer="708" w:gutter="0"/>
          <w:cols w:space="708"/>
          <w:docGrid w:linePitch="360"/>
        </w:sectPr>
      </w:pPr>
    </w:p>
    <w:p w14:paraId="3CAB4E30" w14:textId="77777777" w:rsidR="00C87C7D" w:rsidRDefault="00C64C48">
      <w:pPr>
        <w:spacing w:before="299" w:after="450" w:line="240" w:lineRule="auto"/>
        <w:outlineLvl w:val="1"/>
      </w:pPr>
      <w:r>
        <w:rPr>
          <w:b/>
          <w:bCs/>
          <w:color w:val="000000"/>
          <w:sz w:val="36"/>
          <w:szCs w:val="36"/>
        </w:rPr>
        <w:lastRenderedPageBreak/>
        <w:t>Progression of Skills &amp; knowledge</w:t>
      </w:r>
    </w:p>
    <w:p w14:paraId="12E36434" w14:textId="77777777" w:rsidR="00C87C7D" w:rsidRDefault="00C64C48">
      <w:pPr>
        <w:shd w:val="clear" w:color="auto" w:fill="EFC1D0"/>
        <w:spacing w:before="150" w:after="150" w:line="200" w:lineRule="auto"/>
        <w:ind w:left="150" w:right="150"/>
        <w:jc w:val="center"/>
        <w:outlineLvl w:val="1"/>
      </w:pPr>
      <w:r>
        <w:rPr>
          <w:color w:val="000000"/>
          <w:sz w:val="30"/>
          <w:szCs w:val="30"/>
          <w:shd w:val="clear" w:color="auto" w:fill="EFC1D0"/>
        </w:rPr>
        <w:br/>
        <w:t>Cultural awareness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C87C7D" w14:paraId="4CE07A5B" w14:textId="77777777">
        <w:trPr>
          <w:gridAfter w:val="1"/>
          <w:wAfter w:w="1" w:type="dxa"/>
        </w:trPr>
        <w:tc>
          <w:tcPr>
            <w:tcW w:w="0" w:type="auto"/>
            <w:tcMar>
              <w:top w:w="15" w:type="dxa"/>
              <w:left w:w="15" w:type="dxa"/>
              <w:bottom w:w="15" w:type="dxa"/>
              <w:right w:w="15" w:type="dxa"/>
            </w:tcMar>
            <w:vAlign w:val="center"/>
          </w:tcPr>
          <w:p w14:paraId="3887CD6C" w14:textId="77777777" w:rsidR="00C87C7D" w:rsidRDefault="00C87C7D">
            <w:pPr>
              <w:spacing w:after="0" w:line="240" w:lineRule="auto"/>
            </w:pPr>
          </w:p>
        </w:tc>
      </w:tr>
      <w:tr w:rsidR="00C87C7D" w14:paraId="7EFB1A0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AC2D1E5" w14:textId="77777777" w:rsidR="00C87C7D" w:rsidRDefault="00C64C48">
            <w:pPr>
              <w:spacing w:after="0" w:line="240" w:lineRule="auto"/>
            </w:pPr>
            <w:r>
              <w:rPr>
                <w:color w:val="000000"/>
                <w:position w:val="-3"/>
                <w:sz w:val="27"/>
                <w:szCs w:val="27"/>
              </w:rPr>
              <w:t>Year 5</w:t>
            </w:r>
          </w:p>
        </w:tc>
      </w:tr>
      <w:tr w:rsidR="00C87C7D" w14:paraId="34854C25"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2235917" w14:textId="77777777" w:rsidR="00C87C7D" w:rsidRDefault="00C64C48">
            <w:pPr>
              <w:spacing w:after="0" w:line="240" w:lineRule="auto"/>
            </w:pPr>
            <w:r>
              <w:rPr>
                <w:color w:val="000000"/>
                <w:sz w:val="27"/>
                <w:szCs w:val="27"/>
              </w:rPr>
              <w:t>Skills</w:t>
            </w:r>
          </w:p>
          <w:p w14:paraId="211D7E48" w14:textId="77777777" w:rsidR="00C87C7D" w:rsidRDefault="00C64C48">
            <w:pPr>
              <w:numPr>
                <w:ilvl w:val="0"/>
                <w:numId w:val="1"/>
              </w:numPr>
              <w:spacing w:after="0" w:line="240" w:lineRule="auto"/>
              <w:rPr>
                <w:color w:val="000000"/>
                <w:sz w:val="24"/>
                <w:szCs w:val="24"/>
              </w:rPr>
            </w:pPr>
            <w:r>
              <w:rPr>
                <w:color w:val="000000"/>
                <w:sz w:val="24"/>
                <w:szCs w:val="24"/>
              </w:rPr>
              <w:t>Identifying key geographical features of countries in the French-speaking world.</w:t>
            </w:r>
          </w:p>
          <w:p w14:paraId="0382491C" w14:textId="77777777" w:rsidR="00C87C7D" w:rsidRDefault="00C64C48">
            <w:pPr>
              <w:numPr>
                <w:ilvl w:val="0"/>
                <w:numId w:val="1"/>
              </w:numPr>
              <w:spacing w:after="0" w:line="240" w:lineRule="auto"/>
              <w:rPr>
                <w:color w:val="000000"/>
                <w:sz w:val="24"/>
                <w:szCs w:val="24"/>
              </w:rPr>
            </w:pPr>
            <w:r>
              <w:rPr>
                <w:color w:val="000000"/>
                <w:sz w:val="24"/>
                <w:szCs w:val="24"/>
              </w:rPr>
              <w:t>Analysing climate data for some French-speaking countries.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83B5D16" w14:textId="77777777" w:rsidR="00C87C7D" w:rsidRDefault="00C64C48">
            <w:pPr>
              <w:spacing w:after="0" w:line="240" w:lineRule="auto"/>
            </w:pPr>
            <w:r>
              <w:rPr>
                <w:color w:val="000000"/>
                <w:sz w:val="27"/>
                <w:szCs w:val="27"/>
              </w:rPr>
              <w:t>Knowledge</w:t>
            </w:r>
          </w:p>
          <w:p w14:paraId="586EEB62" w14:textId="77777777" w:rsidR="00C87C7D" w:rsidRDefault="00C64C48">
            <w:pPr>
              <w:numPr>
                <w:ilvl w:val="0"/>
                <w:numId w:val="1"/>
              </w:numPr>
              <w:spacing w:after="0" w:line="240" w:lineRule="auto"/>
              <w:rPr>
                <w:color w:val="000000"/>
                <w:sz w:val="24"/>
                <w:szCs w:val="24"/>
              </w:rPr>
            </w:pPr>
            <w:r>
              <w:rPr>
                <w:color w:val="000000"/>
                <w:sz w:val="24"/>
                <w:szCs w:val="24"/>
              </w:rPr>
              <w:t>To be able to name French-speaking countries and recognise the flags of those countries.</w:t>
            </w:r>
          </w:p>
          <w:p w14:paraId="3248F900" w14:textId="77777777" w:rsidR="00C87C7D" w:rsidRDefault="00C64C48">
            <w:pPr>
              <w:numPr>
                <w:ilvl w:val="0"/>
                <w:numId w:val="1"/>
              </w:numPr>
              <w:spacing w:after="0" w:line="240" w:lineRule="auto"/>
              <w:rPr>
                <w:color w:val="000000"/>
                <w:sz w:val="24"/>
                <w:szCs w:val="24"/>
              </w:rPr>
            </w:pPr>
            <w:r>
              <w:rPr>
                <w:color w:val="000000"/>
                <w:sz w:val="24"/>
                <w:szCs w:val="24"/>
              </w:rPr>
              <w:t>To be able to explain how climate varies in some French-speaking countries.</w:t>
            </w:r>
          </w:p>
        </w:tc>
      </w:tr>
      <w:tr w:rsidR="00C87C7D" w14:paraId="01364A9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8C6E46E" w14:textId="77777777" w:rsidR="00C87C7D" w:rsidRDefault="00C64C48">
            <w:pPr>
              <w:spacing w:after="0" w:line="240" w:lineRule="auto"/>
            </w:pPr>
            <w:r>
              <w:rPr>
                <w:color w:val="000000"/>
                <w:position w:val="-3"/>
                <w:sz w:val="27"/>
                <w:szCs w:val="27"/>
              </w:rPr>
              <w:t>Year 6</w:t>
            </w:r>
          </w:p>
        </w:tc>
      </w:tr>
      <w:tr w:rsidR="00C87C7D" w14:paraId="74FEFFD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AD97694" w14:textId="77777777" w:rsidR="00C87C7D" w:rsidRDefault="00C64C48">
            <w:pPr>
              <w:spacing w:after="0" w:line="240" w:lineRule="auto"/>
            </w:pPr>
            <w:r>
              <w:rPr>
                <w:color w:val="000000"/>
                <w:sz w:val="27"/>
                <w:szCs w:val="27"/>
              </w:rPr>
              <w:t>Skills</w:t>
            </w:r>
          </w:p>
          <w:p w14:paraId="23A6C3D1" w14:textId="77777777" w:rsidR="00C87C7D" w:rsidRDefault="00C64C48">
            <w:pPr>
              <w:numPr>
                <w:ilvl w:val="0"/>
                <w:numId w:val="1"/>
              </w:numPr>
              <w:spacing w:after="0" w:line="240" w:lineRule="auto"/>
              <w:rPr>
                <w:color w:val="000000"/>
                <w:sz w:val="24"/>
                <w:szCs w:val="24"/>
              </w:rPr>
            </w:pPr>
            <w:r>
              <w:rPr>
                <w:color w:val="000000"/>
                <w:sz w:val="24"/>
                <w:szCs w:val="24"/>
              </w:rPr>
              <w:t>Playing the traditional French game of la pétanque.</w:t>
            </w:r>
          </w:p>
          <w:p w14:paraId="4FB2E2CF" w14:textId="77777777" w:rsidR="00C87C7D" w:rsidRDefault="00C64C48">
            <w:pPr>
              <w:numPr>
                <w:ilvl w:val="0"/>
                <w:numId w:val="1"/>
              </w:numPr>
              <w:spacing w:after="0" w:line="240" w:lineRule="auto"/>
              <w:rPr>
                <w:color w:val="000000"/>
                <w:sz w:val="24"/>
                <w:szCs w:val="24"/>
              </w:rPr>
            </w:pPr>
            <w:r>
              <w:rPr>
                <w:color w:val="000000"/>
                <w:sz w:val="24"/>
                <w:szCs w:val="24"/>
              </w:rPr>
              <w:t>Researching information about the French cycle race la Tour de France.</w:t>
            </w:r>
          </w:p>
          <w:p w14:paraId="1CB3F209" w14:textId="77777777" w:rsidR="00C87C7D" w:rsidRDefault="00C64C48">
            <w:pPr>
              <w:numPr>
                <w:ilvl w:val="0"/>
                <w:numId w:val="1"/>
              </w:numPr>
              <w:spacing w:after="0" w:line="240" w:lineRule="auto"/>
              <w:rPr>
                <w:color w:val="000000"/>
                <w:sz w:val="24"/>
                <w:szCs w:val="24"/>
              </w:rPr>
            </w:pPr>
            <w:r>
              <w:rPr>
                <w:color w:val="000000"/>
                <w:sz w:val="24"/>
                <w:szCs w:val="24"/>
              </w:rPr>
              <w:t>Comparing sporting activities in France and the UK.</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E59025C" w14:textId="77777777" w:rsidR="00C87C7D" w:rsidRDefault="00C64C48">
            <w:pPr>
              <w:spacing w:after="0" w:line="240" w:lineRule="auto"/>
            </w:pPr>
            <w:r>
              <w:rPr>
                <w:color w:val="000000"/>
                <w:sz w:val="27"/>
                <w:szCs w:val="27"/>
              </w:rPr>
              <w:t>Knowledge</w:t>
            </w:r>
          </w:p>
          <w:p w14:paraId="77BC5B03" w14:textId="77777777" w:rsidR="00C87C7D" w:rsidRDefault="00C64C48">
            <w:pPr>
              <w:numPr>
                <w:ilvl w:val="0"/>
                <w:numId w:val="1"/>
              </w:numPr>
              <w:spacing w:after="0" w:line="240" w:lineRule="auto"/>
              <w:rPr>
                <w:color w:val="000000"/>
                <w:sz w:val="24"/>
                <w:szCs w:val="24"/>
              </w:rPr>
            </w:pPr>
            <w:r>
              <w:rPr>
                <w:color w:val="000000"/>
                <w:sz w:val="24"/>
                <w:szCs w:val="24"/>
              </w:rPr>
              <w:t>To know the rules for playing French boules.</w:t>
            </w:r>
          </w:p>
          <w:p w14:paraId="0FFC68E5" w14:textId="77777777" w:rsidR="00C87C7D" w:rsidRDefault="00C64C48">
            <w:pPr>
              <w:numPr>
                <w:ilvl w:val="0"/>
                <w:numId w:val="1"/>
              </w:numPr>
              <w:spacing w:after="0" w:line="240" w:lineRule="auto"/>
              <w:rPr>
                <w:color w:val="000000"/>
                <w:sz w:val="24"/>
                <w:szCs w:val="24"/>
              </w:rPr>
            </w:pPr>
            <w:r>
              <w:rPr>
                <w:color w:val="000000"/>
                <w:sz w:val="24"/>
                <w:szCs w:val="24"/>
              </w:rPr>
              <w:t>To know how the maillot jaune is awarded during the Tour de France race.</w:t>
            </w:r>
          </w:p>
          <w:p w14:paraId="6150D4C2" w14:textId="77777777" w:rsidR="00C87C7D" w:rsidRDefault="00C64C48">
            <w:pPr>
              <w:numPr>
                <w:ilvl w:val="0"/>
                <w:numId w:val="1"/>
              </w:numPr>
              <w:spacing w:after="0" w:line="240" w:lineRule="auto"/>
              <w:rPr>
                <w:color w:val="000000"/>
                <w:sz w:val="24"/>
                <w:szCs w:val="24"/>
              </w:rPr>
            </w:pPr>
            <w:r>
              <w:rPr>
                <w:color w:val="000000"/>
                <w:sz w:val="24"/>
                <w:szCs w:val="24"/>
              </w:rPr>
              <w:t>To know that football is immensely popular in France which is reflected in the support for the national team les Bleus,.</w:t>
            </w:r>
          </w:p>
        </w:tc>
      </w:tr>
      <w:tr w:rsidR="00C87C7D" w14:paraId="04A4B6D0"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5A92A53" w14:textId="77777777" w:rsidR="00C87C7D" w:rsidRDefault="00C64C48">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75C9A8E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Listen attentively to spoken language and show understanding by joining in and responding</w:t>
            </w:r>
          </w:p>
          <w:p w14:paraId="5461EF19"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Explore the patterns and sounds of language through songs and rhymes and link the spelling, sound and meaning of words.</w:t>
            </w:r>
          </w:p>
          <w:p w14:paraId="4C1E870B"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Engage in conversations; ask and answer questions; express opinions and respond to those of others; seek clarification and help*</w:t>
            </w:r>
          </w:p>
          <w:p w14:paraId="4A2F9F97"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Speak in sentences, using familiar vocabulary, phrases and basic language structures develop accurate pronunciation and intonation so that others understand when they are reading aloud or using familiar words and phrases</w:t>
            </w:r>
          </w:p>
          <w:p w14:paraId="200A4198"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Present ideas and information orally to a range of audience</w:t>
            </w:r>
          </w:p>
          <w:p w14:paraId="4483209C"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Read carefully and show understanding of words, phrases and simple writing</w:t>
            </w:r>
          </w:p>
          <w:p w14:paraId="7586E9F1"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Appreciate stories, songs, poems and rhymes in the language</w:t>
            </w:r>
          </w:p>
          <w:p w14:paraId="53C9CA9F"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Broaden their vocabulary and develop their ability to understand new words that are introduced into familiar written material, including through using a dictionary</w:t>
            </w:r>
          </w:p>
          <w:p w14:paraId="7F6F0A34"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Write phrases from memory, and adapt these to create new sentences, to express ideas clearly</w:t>
            </w:r>
          </w:p>
          <w:p w14:paraId="61E761ED" w14:textId="77777777" w:rsidR="00C87C7D" w:rsidRDefault="00C64C48">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basic grammar appropriate to the language being studied, including (where relevant): feminine, masculine and neuter forms and the conjugation of high frequency verbs; key features and patterns of the language; how to apply these, for instance, to build sentences; and how these differ from or are similar to English</w:t>
            </w:r>
          </w:p>
        </w:tc>
      </w:tr>
    </w:tbl>
    <w:p w14:paraId="3E060AC0" w14:textId="77777777" w:rsidR="00C64C48" w:rsidRDefault="00C64C48"/>
    <w:sectPr w:rsidR="00000000"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83A91" w14:textId="77777777" w:rsidR="00C64C48" w:rsidRDefault="00C64C48" w:rsidP="006E0FDA">
      <w:pPr>
        <w:spacing w:after="0" w:line="240" w:lineRule="auto"/>
      </w:pPr>
      <w:r>
        <w:separator/>
      </w:r>
    </w:p>
  </w:endnote>
  <w:endnote w:type="continuationSeparator" w:id="0">
    <w:p w14:paraId="047AE67C" w14:textId="77777777" w:rsidR="00C64C48" w:rsidRDefault="00C64C48"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4DB7" w14:textId="77777777" w:rsidR="00C64C48" w:rsidRDefault="00C64C48" w:rsidP="006E0FDA">
      <w:pPr>
        <w:spacing w:after="0" w:line="240" w:lineRule="auto"/>
      </w:pPr>
      <w:r>
        <w:separator/>
      </w:r>
    </w:p>
  </w:footnote>
  <w:footnote w:type="continuationSeparator" w:id="0">
    <w:p w14:paraId="7F40DE62" w14:textId="77777777" w:rsidR="00C64C48" w:rsidRDefault="00C64C48" w:rsidP="006E0F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CC1D8" w14:textId="029B475D" w:rsidR="00C64C48" w:rsidRDefault="00C64C48">
    <w:pPr>
      <w:pStyle w:val="Header"/>
    </w:pPr>
    <w:r w:rsidRPr="000137D9">
      <w:rPr>
        <w:noProof/>
      </w:rPr>
      <w:drawing>
        <wp:anchor distT="0" distB="0" distL="114300" distR="114300" simplePos="0" relativeHeight="251658240" behindDoc="0" locked="0" layoutInCell="1" allowOverlap="1" wp14:anchorId="7546F255" wp14:editId="3DCB8EE1">
          <wp:simplePos x="0" y="0"/>
          <wp:positionH relativeFrom="page">
            <wp:posOffset>360045</wp:posOffset>
          </wp:positionH>
          <wp:positionV relativeFrom="paragraph">
            <wp:posOffset>-635</wp:posOffset>
          </wp:positionV>
          <wp:extent cx="1409700" cy="1409700"/>
          <wp:effectExtent l="0" t="0" r="0" b="0"/>
          <wp:wrapNone/>
          <wp:docPr id="5" name="Picture 1">
            <a:extLst xmlns:a="http://schemas.openxmlformats.org/drawingml/2006/main">
              <a:ext uri="{FF2B5EF4-FFF2-40B4-BE49-F238E27FC236}">
                <a16:creationId xmlns:a16="http://schemas.microsoft.com/office/drawing/2014/main" id="{CAE42E17-A2AF-C894-A38A-BEAFF33C81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AE42E17-A2AF-C894-A38A-BEAFF33C8143}"/>
                      </a:ext>
                    </a:extLst>
                  </pic:cNvPr>
                  <pic:cNvPicPr>
                    <a:picLocks noChangeAspect="1"/>
                  </pic:cNvPicPr>
                </pic:nvPicPr>
                <pic:blipFill>
                  <a:blip r:embed="rId1"/>
                  <a:stretch>
                    <a:fillRect/>
                  </a:stretch>
                </pic:blipFill>
                <pic:spPr>
                  <a:xfrm>
                    <a:off x="0" y="0"/>
                    <a:ext cx="1409700" cy="1409700"/>
                  </a:xfrm>
                  <a:prstGeom prst="rect">
                    <a:avLst/>
                  </a:prstGeom>
                </pic:spPr>
              </pic:pic>
            </a:graphicData>
          </a:graphic>
          <wp14:sizeRelH relativeFrom="margin">
            <wp14:pctWidth>0</wp14:pctWidth>
          </wp14:sizeRelH>
          <wp14:sizeRelV relativeFrom="margin">
            <wp14:pctHeight>0</wp14:pctHeight>
          </wp14:sizeRelV>
        </wp:anchor>
      </w:drawing>
    </w:r>
    <w:r>
      <w:tab/>
    </w:r>
    <w:r>
      <w:tab/>
    </w:r>
    <w:r>
      <w:tab/>
      <w:t>French Progression of Knowledge and Skills</w:t>
    </w:r>
  </w:p>
  <w:p w14:paraId="413D4FB0" w14:textId="77777777" w:rsidR="00C64C48" w:rsidRDefault="00C64C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4E01"/>
    <w:multiLevelType w:val="hybridMultilevel"/>
    <w:tmpl w:val="9770185A"/>
    <w:lvl w:ilvl="0" w:tplc="29977074">
      <w:start w:val="1"/>
      <w:numFmt w:val="decimal"/>
      <w:lvlText w:val="%1."/>
      <w:lvlJc w:val="left"/>
      <w:pPr>
        <w:ind w:left="720" w:hanging="360"/>
      </w:pPr>
    </w:lvl>
    <w:lvl w:ilvl="1" w:tplc="29977074" w:tentative="1">
      <w:start w:val="1"/>
      <w:numFmt w:val="lowerLetter"/>
      <w:lvlText w:val="%2."/>
      <w:lvlJc w:val="left"/>
      <w:pPr>
        <w:ind w:left="1440" w:hanging="360"/>
      </w:pPr>
    </w:lvl>
    <w:lvl w:ilvl="2" w:tplc="29977074" w:tentative="1">
      <w:start w:val="1"/>
      <w:numFmt w:val="lowerRoman"/>
      <w:lvlText w:val="%3."/>
      <w:lvlJc w:val="right"/>
      <w:pPr>
        <w:ind w:left="2160" w:hanging="180"/>
      </w:pPr>
    </w:lvl>
    <w:lvl w:ilvl="3" w:tplc="29977074" w:tentative="1">
      <w:start w:val="1"/>
      <w:numFmt w:val="decimal"/>
      <w:lvlText w:val="%4."/>
      <w:lvlJc w:val="left"/>
      <w:pPr>
        <w:ind w:left="2880" w:hanging="360"/>
      </w:pPr>
    </w:lvl>
    <w:lvl w:ilvl="4" w:tplc="29977074" w:tentative="1">
      <w:start w:val="1"/>
      <w:numFmt w:val="lowerLetter"/>
      <w:lvlText w:val="%5."/>
      <w:lvlJc w:val="left"/>
      <w:pPr>
        <w:ind w:left="3600" w:hanging="360"/>
      </w:pPr>
    </w:lvl>
    <w:lvl w:ilvl="5" w:tplc="29977074" w:tentative="1">
      <w:start w:val="1"/>
      <w:numFmt w:val="lowerRoman"/>
      <w:lvlText w:val="%6."/>
      <w:lvlJc w:val="right"/>
      <w:pPr>
        <w:ind w:left="4320" w:hanging="180"/>
      </w:pPr>
    </w:lvl>
    <w:lvl w:ilvl="6" w:tplc="29977074" w:tentative="1">
      <w:start w:val="1"/>
      <w:numFmt w:val="decimal"/>
      <w:lvlText w:val="%7."/>
      <w:lvlJc w:val="left"/>
      <w:pPr>
        <w:ind w:left="5040" w:hanging="360"/>
      </w:pPr>
    </w:lvl>
    <w:lvl w:ilvl="7" w:tplc="29977074" w:tentative="1">
      <w:start w:val="1"/>
      <w:numFmt w:val="lowerLetter"/>
      <w:lvlText w:val="%8."/>
      <w:lvlJc w:val="left"/>
      <w:pPr>
        <w:ind w:left="5760" w:hanging="360"/>
      </w:pPr>
    </w:lvl>
    <w:lvl w:ilvl="8" w:tplc="29977074" w:tentative="1">
      <w:start w:val="1"/>
      <w:numFmt w:val="lowerRoman"/>
      <w:lvlText w:val="%9."/>
      <w:lvlJc w:val="right"/>
      <w:pPr>
        <w:ind w:left="6480" w:hanging="180"/>
      </w:pPr>
    </w:lvl>
  </w:abstractNum>
  <w:abstractNum w:abstractNumId="1" w15:restartNumberingAfterBreak="0">
    <w:nsid w:val="08071DC2"/>
    <w:multiLevelType w:val="hybridMultilevel"/>
    <w:tmpl w:val="950A1A32"/>
    <w:lvl w:ilvl="0" w:tplc="93404518">
      <w:start w:val="1"/>
      <w:numFmt w:val="decimal"/>
      <w:lvlText w:val="%1."/>
      <w:lvlJc w:val="left"/>
      <w:pPr>
        <w:ind w:left="720" w:hanging="360"/>
      </w:pPr>
    </w:lvl>
    <w:lvl w:ilvl="1" w:tplc="93404518" w:tentative="1">
      <w:start w:val="1"/>
      <w:numFmt w:val="lowerLetter"/>
      <w:lvlText w:val="%2."/>
      <w:lvlJc w:val="left"/>
      <w:pPr>
        <w:ind w:left="1440" w:hanging="360"/>
      </w:pPr>
    </w:lvl>
    <w:lvl w:ilvl="2" w:tplc="93404518" w:tentative="1">
      <w:start w:val="1"/>
      <w:numFmt w:val="lowerRoman"/>
      <w:lvlText w:val="%3."/>
      <w:lvlJc w:val="right"/>
      <w:pPr>
        <w:ind w:left="2160" w:hanging="180"/>
      </w:pPr>
    </w:lvl>
    <w:lvl w:ilvl="3" w:tplc="93404518" w:tentative="1">
      <w:start w:val="1"/>
      <w:numFmt w:val="decimal"/>
      <w:lvlText w:val="%4."/>
      <w:lvlJc w:val="left"/>
      <w:pPr>
        <w:ind w:left="2880" w:hanging="360"/>
      </w:pPr>
    </w:lvl>
    <w:lvl w:ilvl="4" w:tplc="93404518" w:tentative="1">
      <w:start w:val="1"/>
      <w:numFmt w:val="lowerLetter"/>
      <w:lvlText w:val="%5."/>
      <w:lvlJc w:val="left"/>
      <w:pPr>
        <w:ind w:left="3600" w:hanging="360"/>
      </w:pPr>
    </w:lvl>
    <w:lvl w:ilvl="5" w:tplc="93404518" w:tentative="1">
      <w:start w:val="1"/>
      <w:numFmt w:val="lowerRoman"/>
      <w:lvlText w:val="%6."/>
      <w:lvlJc w:val="right"/>
      <w:pPr>
        <w:ind w:left="4320" w:hanging="180"/>
      </w:pPr>
    </w:lvl>
    <w:lvl w:ilvl="6" w:tplc="93404518" w:tentative="1">
      <w:start w:val="1"/>
      <w:numFmt w:val="decimal"/>
      <w:lvlText w:val="%7."/>
      <w:lvlJc w:val="left"/>
      <w:pPr>
        <w:ind w:left="5040" w:hanging="360"/>
      </w:pPr>
    </w:lvl>
    <w:lvl w:ilvl="7" w:tplc="93404518" w:tentative="1">
      <w:start w:val="1"/>
      <w:numFmt w:val="lowerLetter"/>
      <w:lvlText w:val="%8."/>
      <w:lvlJc w:val="left"/>
      <w:pPr>
        <w:ind w:left="5760" w:hanging="360"/>
      </w:pPr>
    </w:lvl>
    <w:lvl w:ilvl="8" w:tplc="93404518" w:tentative="1">
      <w:start w:val="1"/>
      <w:numFmt w:val="lowerRoman"/>
      <w:lvlText w:val="%9."/>
      <w:lvlJc w:val="right"/>
      <w:pPr>
        <w:ind w:left="6480" w:hanging="180"/>
      </w:pPr>
    </w:lvl>
  </w:abstractNum>
  <w:abstractNum w:abstractNumId="2" w15:restartNumberingAfterBreak="0">
    <w:nsid w:val="0A632533"/>
    <w:multiLevelType w:val="hybridMultilevel"/>
    <w:tmpl w:val="9842A79E"/>
    <w:lvl w:ilvl="0" w:tplc="61211387">
      <w:start w:val="1"/>
      <w:numFmt w:val="decimal"/>
      <w:lvlText w:val="%1."/>
      <w:lvlJc w:val="left"/>
      <w:pPr>
        <w:ind w:left="720" w:hanging="360"/>
      </w:pPr>
    </w:lvl>
    <w:lvl w:ilvl="1" w:tplc="61211387" w:tentative="1">
      <w:start w:val="1"/>
      <w:numFmt w:val="lowerLetter"/>
      <w:lvlText w:val="%2."/>
      <w:lvlJc w:val="left"/>
      <w:pPr>
        <w:ind w:left="1440" w:hanging="360"/>
      </w:pPr>
    </w:lvl>
    <w:lvl w:ilvl="2" w:tplc="61211387" w:tentative="1">
      <w:start w:val="1"/>
      <w:numFmt w:val="lowerRoman"/>
      <w:lvlText w:val="%3."/>
      <w:lvlJc w:val="right"/>
      <w:pPr>
        <w:ind w:left="2160" w:hanging="180"/>
      </w:pPr>
    </w:lvl>
    <w:lvl w:ilvl="3" w:tplc="61211387" w:tentative="1">
      <w:start w:val="1"/>
      <w:numFmt w:val="decimal"/>
      <w:lvlText w:val="%4."/>
      <w:lvlJc w:val="left"/>
      <w:pPr>
        <w:ind w:left="2880" w:hanging="360"/>
      </w:pPr>
    </w:lvl>
    <w:lvl w:ilvl="4" w:tplc="61211387" w:tentative="1">
      <w:start w:val="1"/>
      <w:numFmt w:val="lowerLetter"/>
      <w:lvlText w:val="%5."/>
      <w:lvlJc w:val="left"/>
      <w:pPr>
        <w:ind w:left="3600" w:hanging="360"/>
      </w:pPr>
    </w:lvl>
    <w:lvl w:ilvl="5" w:tplc="61211387" w:tentative="1">
      <w:start w:val="1"/>
      <w:numFmt w:val="lowerRoman"/>
      <w:lvlText w:val="%6."/>
      <w:lvlJc w:val="right"/>
      <w:pPr>
        <w:ind w:left="4320" w:hanging="180"/>
      </w:pPr>
    </w:lvl>
    <w:lvl w:ilvl="6" w:tplc="61211387" w:tentative="1">
      <w:start w:val="1"/>
      <w:numFmt w:val="decimal"/>
      <w:lvlText w:val="%7."/>
      <w:lvlJc w:val="left"/>
      <w:pPr>
        <w:ind w:left="5040" w:hanging="360"/>
      </w:pPr>
    </w:lvl>
    <w:lvl w:ilvl="7" w:tplc="61211387" w:tentative="1">
      <w:start w:val="1"/>
      <w:numFmt w:val="lowerLetter"/>
      <w:lvlText w:val="%8."/>
      <w:lvlJc w:val="left"/>
      <w:pPr>
        <w:ind w:left="5760" w:hanging="360"/>
      </w:pPr>
    </w:lvl>
    <w:lvl w:ilvl="8" w:tplc="61211387" w:tentative="1">
      <w:start w:val="1"/>
      <w:numFmt w:val="lowerRoman"/>
      <w:lvlText w:val="%9."/>
      <w:lvlJc w:val="right"/>
      <w:pPr>
        <w:ind w:left="6480" w:hanging="180"/>
      </w:pPr>
    </w:lvl>
  </w:abstractNum>
  <w:abstractNum w:abstractNumId="3" w15:restartNumberingAfterBreak="0">
    <w:nsid w:val="0C9C6639"/>
    <w:multiLevelType w:val="hybridMultilevel"/>
    <w:tmpl w:val="E772A6EE"/>
    <w:lvl w:ilvl="0" w:tplc="27463794">
      <w:start w:val="1"/>
      <w:numFmt w:val="decimal"/>
      <w:lvlText w:val="%1."/>
      <w:lvlJc w:val="left"/>
      <w:pPr>
        <w:ind w:left="720" w:hanging="360"/>
      </w:pPr>
    </w:lvl>
    <w:lvl w:ilvl="1" w:tplc="27463794" w:tentative="1">
      <w:start w:val="1"/>
      <w:numFmt w:val="lowerLetter"/>
      <w:lvlText w:val="%2."/>
      <w:lvlJc w:val="left"/>
      <w:pPr>
        <w:ind w:left="1440" w:hanging="360"/>
      </w:pPr>
    </w:lvl>
    <w:lvl w:ilvl="2" w:tplc="27463794" w:tentative="1">
      <w:start w:val="1"/>
      <w:numFmt w:val="lowerRoman"/>
      <w:lvlText w:val="%3."/>
      <w:lvlJc w:val="right"/>
      <w:pPr>
        <w:ind w:left="2160" w:hanging="180"/>
      </w:pPr>
    </w:lvl>
    <w:lvl w:ilvl="3" w:tplc="27463794" w:tentative="1">
      <w:start w:val="1"/>
      <w:numFmt w:val="decimal"/>
      <w:lvlText w:val="%4."/>
      <w:lvlJc w:val="left"/>
      <w:pPr>
        <w:ind w:left="2880" w:hanging="360"/>
      </w:pPr>
    </w:lvl>
    <w:lvl w:ilvl="4" w:tplc="27463794" w:tentative="1">
      <w:start w:val="1"/>
      <w:numFmt w:val="lowerLetter"/>
      <w:lvlText w:val="%5."/>
      <w:lvlJc w:val="left"/>
      <w:pPr>
        <w:ind w:left="3600" w:hanging="360"/>
      </w:pPr>
    </w:lvl>
    <w:lvl w:ilvl="5" w:tplc="27463794" w:tentative="1">
      <w:start w:val="1"/>
      <w:numFmt w:val="lowerRoman"/>
      <w:lvlText w:val="%6."/>
      <w:lvlJc w:val="right"/>
      <w:pPr>
        <w:ind w:left="4320" w:hanging="180"/>
      </w:pPr>
    </w:lvl>
    <w:lvl w:ilvl="6" w:tplc="27463794" w:tentative="1">
      <w:start w:val="1"/>
      <w:numFmt w:val="decimal"/>
      <w:lvlText w:val="%7."/>
      <w:lvlJc w:val="left"/>
      <w:pPr>
        <w:ind w:left="5040" w:hanging="360"/>
      </w:pPr>
    </w:lvl>
    <w:lvl w:ilvl="7" w:tplc="27463794" w:tentative="1">
      <w:start w:val="1"/>
      <w:numFmt w:val="lowerLetter"/>
      <w:lvlText w:val="%8."/>
      <w:lvlJc w:val="left"/>
      <w:pPr>
        <w:ind w:left="5760" w:hanging="360"/>
      </w:pPr>
    </w:lvl>
    <w:lvl w:ilvl="8" w:tplc="27463794" w:tentative="1">
      <w:start w:val="1"/>
      <w:numFmt w:val="lowerRoman"/>
      <w:lvlText w:val="%9."/>
      <w:lvlJc w:val="right"/>
      <w:pPr>
        <w:ind w:left="6480" w:hanging="180"/>
      </w:pPr>
    </w:lvl>
  </w:abstractNum>
  <w:abstractNum w:abstractNumId="4" w15:restartNumberingAfterBreak="0">
    <w:nsid w:val="0D801170"/>
    <w:multiLevelType w:val="hybridMultilevel"/>
    <w:tmpl w:val="541042F4"/>
    <w:lvl w:ilvl="0" w:tplc="89433412">
      <w:start w:val="1"/>
      <w:numFmt w:val="decimal"/>
      <w:lvlText w:val="%1."/>
      <w:lvlJc w:val="left"/>
      <w:pPr>
        <w:ind w:left="720" w:hanging="360"/>
      </w:pPr>
    </w:lvl>
    <w:lvl w:ilvl="1" w:tplc="89433412" w:tentative="1">
      <w:start w:val="1"/>
      <w:numFmt w:val="lowerLetter"/>
      <w:lvlText w:val="%2."/>
      <w:lvlJc w:val="left"/>
      <w:pPr>
        <w:ind w:left="1440" w:hanging="360"/>
      </w:pPr>
    </w:lvl>
    <w:lvl w:ilvl="2" w:tplc="89433412" w:tentative="1">
      <w:start w:val="1"/>
      <w:numFmt w:val="lowerRoman"/>
      <w:lvlText w:val="%3."/>
      <w:lvlJc w:val="right"/>
      <w:pPr>
        <w:ind w:left="2160" w:hanging="180"/>
      </w:pPr>
    </w:lvl>
    <w:lvl w:ilvl="3" w:tplc="89433412" w:tentative="1">
      <w:start w:val="1"/>
      <w:numFmt w:val="decimal"/>
      <w:lvlText w:val="%4."/>
      <w:lvlJc w:val="left"/>
      <w:pPr>
        <w:ind w:left="2880" w:hanging="360"/>
      </w:pPr>
    </w:lvl>
    <w:lvl w:ilvl="4" w:tplc="89433412" w:tentative="1">
      <w:start w:val="1"/>
      <w:numFmt w:val="lowerLetter"/>
      <w:lvlText w:val="%5."/>
      <w:lvlJc w:val="left"/>
      <w:pPr>
        <w:ind w:left="3600" w:hanging="360"/>
      </w:pPr>
    </w:lvl>
    <w:lvl w:ilvl="5" w:tplc="89433412" w:tentative="1">
      <w:start w:val="1"/>
      <w:numFmt w:val="lowerRoman"/>
      <w:lvlText w:val="%6."/>
      <w:lvlJc w:val="right"/>
      <w:pPr>
        <w:ind w:left="4320" w:hanging="180"/>
      </w:pPr>
    </w:lvl>
    <w:lvl w:ilvl="6" w:tplc="89433412" w:tentative="1">
      <w:start w:val="1"/>
      <w:numFmt w:val="decimal"/>
      <w:lvlText w:val="%7."/>
      <w:lvlJc w:val="left"/>
      <w:pPr>
        <w:ind w:left="5040" w:hanging="360"/>
      </w:pPr>
    </w:lvl>
    <w:lvl w:ilvl="7" w:tplc="89433412" w:tentative="1">
      <w:start w:val="1"/>
      <w:numFmt w:val="lowerLetter"/>
      <w:lvlText w:val="%8."/>
      <w:lvlJc w:val="left"/>
      <w:pPr>
        <w:ind w:left="5760" w:hanging="360"/>
      </w:pPr>
    </w:lvl>
    <w:lvl w:ilvl="8" w:tplc="89433412" w:tentative="1">
      <w:start w:val="1"/>
      <w:numFmt w:val="lowerRoman"/>
      <w:lvlText w:val="%9."/>
      <w:lvlJc w:val="right"/>
      <w:pPr>
        <w:ind w:left="6480" w:hanging="180"/>
      </w:pPr>
    </w:lvl>
  </w:abstractNum>
  <w:abstractNum w:abstractNumId="5" w15:restartNumberingAfterBreak="0">
    <w:nsid w:val="135F4EC8"/>
    <w:multiLevelType w:val="hybridMultilevel"/>
    <w:tmpl w:val="03EAA628"/>
    <w:lvl w:ilvl="0" w:tplc="60067792">
      <w:start w:val="1"/>
      <w:numFmt w:val="decimal"/>
      <w:lvlText w:val="%1."/>
      <w:lvlJc w:val="left"/>
      <w:pPr>
        <w:ind w:left="720" w:hanging="360"/>
      </w:pPr>
    </w:lvl>
    <w:lvl w:ilvl="1" w:tplc="60067792" w:tentative="1">
      <w:start w:val="1"/>
      <w:numFmt w:val="lowerLetter"/>
      <w:lvlText w:val="%2."/>
      <w:lvlJc w:val="left"/>
      <w:pPr>
        <w:ind w:left="1440" w:hanging="360"/>
      </w:pPr>
    </w:lvl>
    <w:lvl w:ilvl="2" w:tplc="60067792" w:tentative="1">
      <w:start w:val="1"/>
      <w:numFmt w:val="lowerRoman"/>
      <w:lvlText w:val="%3."/>
      <w:lvlJc w:val="right"/>
      <w:pPr>
        <w:ind w:left="2160" w:hanging="180"/>
      </w:pPr>
    </w:lvl>
    <w:lvl w:ilvl="3" w:tplc="60067792" w:tentative="1">
      <w:start w:val="1"/>
      <w:numFmt w:val="decimal"/>
      <w:lvlText w:val="%4."/>
      <w:lvlJc w:val="left"/>
      <w:pPr>
        <w:ind w:left="2880" w:hanging="360"/>
      </w:pPr>
    </w:lvl>
    <w:lvl w:ilvl="4" w:tplc="60067792" w:tentative="1">
      <w:start w:val="1"/>
      <w:numFmt w:val="lowerLetter"/>
      <w:lvlText w:val="%5."/>
      <w:lvlJc w:val="left"/>
      <w:pPr>
        <w:ind w:left="3600" w:hanging="360"/>
      </w:pPr>
    </w:lvl>
    <w:lvl w:ilvl="5" w:tplc="60067792" w:tentative="1">
      <w:start w:val="1"/>
      <w:numFmt w:val="lowerRoman"/>
      <w:lvlText w:val="%6."/>
      <w:lvlJc w:val="right"/>
      <w:pPr>
        <w:ind w:left="4320" w:hanging="180"/>
      </w:pPr>
    </w:lvl>
    <w:lvl w:ilvl="6" w:tplc="60067792" w:tentative="1">
      <w:start w:val="1"/>
      <w:numFmt w:val="decimal"/>
      <w:lvlText w:val="%7."/>
      <w:lvlJc w:val="left"/>
      <w:pPr>
        <w:ind w:left="5040" w:hanging="360"/>
      </w:pPr>
    </w:lvl>
    <w:lvl w:ilvl="7" w:tplc="60067792" w:tentative="1">
      <w:start w:val="1"/>
      <w:numFmt w:val="lowerLetter"/>
      <w:lvlText w:val="%8."/>
      <w:lvlJc w:val="left"/>
      <w:pPr>
        <w:ind w:left="5760" w:hanging="360"/>
      </w:pPr>
    </w:lvl>
    <w:lvl w:ilvl="8" w:tplc="60067792" w:tentative="1">
      <w:start w:val="1"/>
      <w:numFmt w:val="lowerRoman"/>
      <w:lvlText w:val="%9."/>
      <w:lvlJc w:val="right"/>
      <w:pPr>
        <w:ind w:left="6480" w:hanging="180"/>
      </w:pPr>
    </w:lvl>
  </w:abstractNum>
  <w:abstractNum w:abstractNumId="6" w15:restartNumberingAfterBreak="0">
    <w:nsid w:val="14C467A4"/>
    <w:multiLevelType w:val="hybridMultilevel"/>
    <w:tmpl w:val="76FAF7C8"/>
    <w:lvl w:ilvl="0" w:tplc="79484243">
      <w:start w:val="1"/>
      <w:numFmt w:val="decimal"/>
      <w:lvlText w:val="%1."/>
      <w:lvlJc w:val="left"/>
      <w:pPr>
        <w:ind w:left="720" w:hanging="360"/>
      </w:pPr>
    </w:lvl>
    <w:lvl w:ilvl="1" w:tplc="79484243" w:tentative="1">
      <w:start w:val="1"/>
      <w:numFmt w:val="lowerLetter"/>
      <w:lvlText w:val="%2."/>
      <w:lvlJc w:val="left"/>
      <w:pPr>
        <w:ind w:left="1440" w:hanging="360"/>
      </w:pPr>
    </w:lvl>
    <w:lvl w:ilvl="2" w:tplc="79484243" w:tentative="1">
      <w:start w:val="1"/>
      <w:numFmt w:val="lowerRoman"/>
      <w:lvlText w:val="%3."/>
      <w:lvlJc w:val="right"/>
      <w:pPr>
        <w:ind w:left="2160" w:hanging="180"/>
      </w:pPr>
    </w:lvl>
    <w:lvl w:ilvl="3" w:tplc="79484243" w:tentative="1">
      <w:start w:val="1"/>
      <w:numFmt w:val="decimal"/>
      <w:lvlText w:val="%4."/>
      <w:lvlJc w:val="left"/>
      <w:pPr>
        <w:ind w:left="2880" w:hanging="360"/>
      </w:pPr>
    </w:lvl>
    <w:lvl w:ilvl="4" w:tplc="79484243" w:tentative="1">
      <w:start w:val="1"/>
      <w:numFmt w:val="lowerLetter"/>
      <w:lvlText w:val="%5."/>
      <w:lvlJc w:val="left"/>
      <w:pPr>
        <w:ind w:left="3600" w:hanging="360"/>
      </w:pPr>
    </w:lvl>
    <w:lvl w:ilvl="5" w:tplc="79484243" w:tentative="1">
      <w:start w:val="1"/>
      <w:numFmt w:val="lowerRoman"/>
      <w:lvlText w:val="%6."/>
      <w:lvlJc w:val="right"/>
      <w:pPr>
        <w:ind w:left="4320" w:hanging="180"/>
      </w:pPr>
    </w:lvl>
    <w:lvl w:ilvl="6" w:tplc="79484243" w:tentative="1">
      <w:start w:val="1"/>
      <w:numFmt w:val="decimal"/>
      <w:lvlText w:val="%7."/>
      <w:lvlJc w:val="left"/>
      <w:pPr>
        <w:ind w:left="5040" w:hanging="360"/>
      </w:pPr>
    </w:lvl>
    <w:lvl w:ilvl="7" w:tplc="79484243" w:tentative="1">
      <w:start w:val="1"/>
      <w:numFmt w:val="lowerLetter"/>
      <w:lvlText w:val="%8."/>
      <w:lvlJc w:val="left"/>
      <w:pPr>
        <w:ind w:left="5760" w:hanging="360"/>
      </w:pPr>
    </w:lvl>
    <w:lvl w:ilvl="8" w:tplc="79484243" w:tentative="1">
      <w:start w:val="1"/>
      <w:numFmt w:val="lowerRoman"/>
      <w:lvlText w:val="%9."/>
      <w:lvlJc w:val="right"/>
      <w:pPr>
        <w:ind w:left="6480" w:hanging="180"/>
      </w:pPr>
    </w:lvl>
  </w:abstractNum>
  <w:abstractNum w:abstractNumId="7" w15:restartNumberingAfterBreak="0">
    <w:nsid w:val="168C2E18"/>
    <w:multiLevelType w:val="hybridMultilevel"/>
    <w:tmpl w:val="1B96C44A"/>
    <w:lvl w:ilvl="0" w:tplc="90719978">
      <w:start w:val="1"/>
      <w:numFmt w:val="decimal"/>
      <w:lvlText w:val="%1."/>
      <w:lvlJc w:val="left"/>
      <w:pPr>
        <w:ind w:left="720" w:hanging="360"/>
      </w:pPr>
    </w:lvl>
    <w:lvl w:ilvl="1" w:tplc="90719978" w:tentative="1">
      <w:start w:val="1"/>
      <w:numFmt w:val="lowerLetter"/>
      <w:lvlText w:val="%2."/>
      <w:lvlJc w:val="left"/>
      <w:pPr>
        <w:ind w:left="1440" w:hanging="360"/>
      </w:pPr>
    </w:lvl>
    <w:lvl w:ilvl="2" w:tplc="90719978" w:tentative="1">
      <w:start w:val="1"/>
      <w:numFmt w:val="lowerRoman"/>
      <w:lvlText w:val="%3."/>
      <w:lvlJc w:val="right"/>
      <w:pPr>
        <w:ind w:left="2160" w:hanging="180"/>
      </w:pPr>
    </w:lvl>
    <w:lvl w:ilvl="3" w:tplc="90719978" w:tentative="1">
      <w:start w:val="1"/>
      <w:numFmt w:val="decimal"/>
      <w:lvlText w:val="%4."/>
      <w:lvlJc w:val="left"/>
      <w:pPr>
        <w:ind w:left="2880" w:hanging="360"/>
      </w:pPr>
    </w:lvl>
    <w:lvl w:ilvl="4" w:tplc="90719978" w:tentative="1">
      <w:start w:val="1"/>
      <w:numFmt w:val="lowerLetter"/>
      <w:lvlText w:val="%5."/>
      <w:lvlJc w:val="left"/>
      <w:pPr>
        <w:ind w:left="3600" w:hanging="360"/>
      </w:pPr>
    </w:lvl>
    <w:lvl w:ilvl="5" w:tplc="90719978" w:tentative="1">
      <w:start w:val="1"/>
      <w:numFmt w:val="lowerRoman"/>
      <w:lvlText w:val="%6."/>
      <w:lvlJc w:val="right"/>
      <w:pPr>
        <w:ind w:left="4320" w:hanging="180"/>
      </w:pPr>
    </w:lvl>
    <w:lvl w:ilvl="6" w:tplc="90719978" w:tentative="1">
      <w:start w:val="1"/>
      <w:numFmt w:val="decimal"/>
      <w:lvlText w:val="%7."/>
      <w:lvlJc w:val="left"/>
      <w:pPr>
        <w:ind w:left="5040" w:hanging="360"/>
      </w:pPr>
    </w:lvl>
    <w:lvl w:ilvl="7" w:tplc="90719978" w:tentative="1">
      <w:start w:val="1"/>
      <w:numFmt w:val="lowerLetter"/>
      <w:lvlText w:val="%8."/>
      <w:lvlJc w:val="left"/>
      <w:pPr>
        <w:ind w:left="5760" w:hanging="360"/>
      </w:pPr>
    </w:lvl>
    <w:lvl w:ilvl="8" w:tplc="90719978" w:tentative="1">
      <w:start w:val="1"/>
      <w:numFmt w:val="lowerRoman"/>
      <w:lvlText w:val="%9."/>
      <w:lvlJc w:val="right"/>
      <w:pPr>
        <w:ind w:left="6480" w:hanging="180"/>
      </w:pPr>
    </w:lvl>
  </w:abstractNum>
  <w:abstractNum w:abstractNumId="8" w15:restartNumberingAfterBreak="0">
    <w:nsid w:val="19D65FE3"/>
    <w:multiLevelType w:val="hybridMultilevel"/>
    <w:tmpl w:val="A4D63CDE"/>
    <w:lvl w:ilvl="0" w:tplc="24329550">
      <w:start w:val="1"/>
      <w:numFmt w:val="decimal"/>
      <w:lvlText w:val="%1."/>
      <w:lvlJc w:val="left"/>
      <w:pPr>
        <w:ind w:left="720" w:hanging="360"/>
      </w:pPr>
    </w:lvl>
    <w:lvl w:ilvl="1" w:tplc="24329550" w:tentative="1">
      <w:start w:val="1"/>
      <w:numFmt w:val="lowerLetter"/>
      <w:lvlText w:val="%2."/>
      <w:lvlJc w:val="left"/>
      <w:pPr>
        <w:ind w:left="1440" w:hanging="360"/>
      </w:pPr>
    </w:lvl>
    <w:lvl w:ilvl="2" w:tplc="24329550" w:tentative="1">
      <w:start w:val="1"/>
      <w:numFmt w:val="lowerRoman"/>
      <w:lvlText w:val="%3."/>
      <w:lvlJc w:val="right"/>
      <w:pPr>
        <w:ind w:left="2160" w:hanging="180"/>
      </w:pPr>
    </w:lvl>
    <w:lvl w:ilvl="3" w:tplc="24329550" w:tentative="1">
      <w:start w:val="1"/>
      <w:numFmt w:val="decimal"/>
      <w:lvlText w:val="%4."/>
      <w:lvlJc w:val="left"/>
      <w:pPr>
        <w:ind w:left="2880" w:hanging="360"/>
      </w:pPr>
    </w:lvl>
    <w:lvl w:ilvl="4" w:tplc="24329550" w:tentative="1">
      <w:start w:val="1"/>
      <w:numFmt w:val="lowerLetter"/>
      <w:lvlText w:val="%5."/>
      <w:lvlJc w:val="left"/>
      <w:pPr>
        <w:ind w:left="3600" w:hanging="360"/>
      </w:pPr>
    </w:lvl>
    <w:lvl w:ilvl="5" w:tplc="24329550" w:tentative="1">
      <w:start w:val="1"/>
      <w:numFmt w:val="lowerRoman"/>
      <w:lvlText w:val="%6."/>
      <w:lvlJc w:val="right"/>
      <w:pPr>
        <w:ind w:left="4320" w:hanging="180"/>
      </w:pPr>
    </w:lvl>
    <w:lvl w:ilvl="6" w:tplc="24329550" w:tentative="1">
      <w:start w:val="1"/>
      <w:numFmt w:val="decimal"/>
      <w:lvlText w:val="%7."/>
      <w:lvlJc w:val="left"/>
      <w:pPr>
        <w:ind w:left="5040" w:hanging="360"/>
      </w:pPr>
    </w:lvl>
    <w:lvl w:ilvl="7" w:tplc="24329550" w:tentative="1">
      <w:start w:val="1"/>
      <w:numFmt w:val="lowerLetter"/>
      <w:lvlText w:val="%8."/>
      <w:lvlJc w:val="left"/>
      <w:pPr>
        <w:ind w:left="5760" w:hanging="360"/>
      </w:pPr>
    </w:lvl>
    <w:lvl w:ilvl="8" w:tplc="24329550" w:tentative="1">
      <w:start w:val="1"/>
      <w:numFmt w:val="lowerRoman"/>
      <w:lvlText w:val="%9."/>
      <w:lvlJc w:val="right"/>
      <w:pPr>
        <w:ind w:left="6480" w:hanging="180"/>
      </w:pPr>
    </w:lvl>
  </w:abstractNum>
  <w:abstractNum w:abstractNumId="9" w15:restartNumberingAfterBreak="0">
    <w:nsid w:val="1AB13993"/>
    <w:multiLevelType w:val="hybridMultilevel"/>
    <w:tmpl w:val="E5905CC6"/>
    <w:lvl w:ilvl="0" w:tplc="64457209">
      <w:start w:val="1"/>
      <w:numFmt w:val="decimal"/>
      <w:lvlText w:val="%1."/>
      <w:lvlJc w:val="left"/>
      <w:pPr>
        <w:ind w:left="720" w:hanging="360"/>
      </w:pPr>
    </w:lvl>
    <w:lvl w:ilvl="1" w:tplc="64457209" w:tentative="1">
      <w:start w:val="1"/>
      <w:numFmt w:val="lowerLetter"/>
      <w:lvlText w:val="%2."/>
      <w:lvlJc w:val="left"/>
      <w:pPr>
        <w:ind w:left="1440" w:hanging="360"/>
      </w:pPr>
    </w:lvl>
    <w:lvl w:ilvl="2" w:tplc="64457209" w:tentative="1">
      <w:start w:val="1"/>
      <w:numFmt w:val="lowerRoman"/>
      <w:lvlText w:val="%3."/>
      <w:lvlJc w:val="right"/>
      <w:pPr>
        <w:ind w:left="2160" w:hanging="180"/>
      </w:pPr>
    </w:lvl>
    <w:lvl w:ilvl="3" w:tplc="64457209" w:tentative="1">
      <w:start w:val="1"/>
      <w:numFmt w:val="decimal"/>
      <w:lvlText w:val="%4."/>
      <w:lvlJc w:val="left"/>
      <w:pPr>
        <w:ind w:left="2880" w:hanging="360"/>
      </w:pPr>
    </w:lvl>
    <w:lvl w:ilvl="4" w:tplc="64457209" w:tentative="1">
      <w:start w:val="1"/>
      <w:numFmt w:val="lowerLetter"/>
      <w:lvlText w:val="%5."/>
      <w:lvlJc w:val="left"/>
      <w:pPr>
        <w:ind w:left="3600" w:hanging="360"/>
      </w:pPr>
    </w:lvl>
    <w:lvl w:ilvl="5" w:tplc="64457209" w:tentative="1">
      <w:start w:val="1"/>
      <w:numFmt w:val="lowerRoman"/>
      <w:lvlText w:val="%6."/>
      <w:lvlJc w:val="right"/>
      <w:pPr>
        <w:ind w:left="4320" w:hanging="180"/>
      </w:pPr>
    </w:lvl>
    <w:lvl w:ilvl="6" w:tplc="64457209" w:tentative="1">
      <w:start w:val="1"/>
      <w:numFmt w:val="decimal"/>
      <w:lvlText w:val="%7."/>
      <w:lvlJc w:val="left"/>
      <w:pPr>
        <w:ind w:left="5040" w:hanging="360"/>
      </w:pPr>
    </w:lvl>
    <w:lvl w:ilvl="7" w:tplc="64457209" w:tentative="1">
      <w:start w:val="1"/>
      <w:numFmt w:val="lowerLetter"/>
      <w:lvlText w:val="%8."/>
      <w:lvlJc w:val="left"/>
      <w:pPr>
        <w:ind w:left="5760" w:hanging="360"/>
      </w:pPr>
    </w:lvl>
    <w:lvl w:ilvl="8" w:tplc="64457209" w:tentative="1">
      <w:start w:val="1"/>
      <w:numFmt w:val="lowerRoman"/>
      <w:lvlText w:val="%9."/>
      <w:lvlJc w:val="right"/>
      <w:pPr>
        <w:ind w:left="6480" w:hanging="180"/>
      </w:pPr>
    </w:lvl>
  </w:abstractNum>
  <w:abstractNum w:abstractNumId="10" w15:restartNumberingAfterBreak="0">
    <w:nsid w:val="1C395F22"/>
    <w:multiLevelType w:val="hybridMultilevel"/>
    <w:tmpl w:val="E44A89DA"/>
    <w:lvl w:ilvl="0" w:tplc="89320429">
      <w:start w:val="1"/>
      <w:numFmt w:val="decimal"/>
      <w:lvlText w:val="%1."/>
      <w:lvlJc w:val="left"/>
      <w:pPr>
        <w:ind w:left="720" w:hanging="360"/>
      </w:pPr>
    </w:lvl>
    <w:lvl w:ilvl="1" w:tplc="89320429" w:tentative="1">
      <w:start w:val="1"/>
      <w:numFmt w:val="lowerLetter"/>
      <w:lvlText w:val="%2."/>
      <w:lvlJc w:val="left"/>
      <w:pPr>
        <w:ind w:left="1440" w:hanging="360"/>
      </w:pPr>
    </w:lvl>
    <w:lvl w:ilvl="2" w:tplc="89320429" w:tentative="1">
      <w:start w:val="1"/>
      <w:numFmt w:val="lowerRoman"/>
      <w:lvlText w:val="%3."/>
      <w:lvlJc w:val="right"/>
      <w:pPr>
        <w:ind w:left="2160" w:hanging="180"/>
      </w:pPr>
    </w:lvl>
    <w:lvl w:ilvl="3" w:tplc="89320429" w:tentative="1">
      <w:start w:val="1"/>
      <w:numFmt w:val="decimal"/>
      <w:lvlText w:val="%4."/>
      <w:lvlJc w:val="left"/>
      <w:pPr>
        <w:ind w:left="2880" w:hanging="360"/>
      </w:pPr>
    </w:lvl>
    <w:lvl w:ilvl="4" w:tplc="89320429" w:tentative="1">
      <w:start w:val="1"/>
      <w:numFmt w:val="lowerLetter"/>
      <w:lvlText w:val="%5."/>
      <w:lvlJc w:val="left"/>
      <w:pPr>
        <w:ind w:left="3600" w:hanging="360"/>
      </w:pPr>
    </w:lvl>
    <w:lvl w:ilvl="5" w:tplc="89320429" w:tentative="1">
      <w:start w:val="1"/>
      <w:numFmt w:val="lowerRoman"/>
      <w:lvlText w:val="%6."/>
      <w:lvlJc w:val="right"/>
      <w:pPr>
        <w:ind w:left="4320" w:hanging="180"/>
      </w:pPr>
    </w:lvl>
    <w:lvl w:ilvl="6" w:tplc="89320429" w:tentative="1">
      <w:start w:val="1"/>
      <w:numFmt w:val="decimal"/>
      <w:lvlText w:val="%7."/>
      <w:lvlJc w:val="left"/>
      <w:pPr>
        <w:ind w:left="5040" w:hanging="360"/>
      </w:pPr>
    </w:lvl>
    <w:lvl w:ilvl="7" w:tplc="89320429" w:tentative="1">
      <w:start w:val="1"/>
      <w:numFmt w:val="lowerLetter"/>
      <w:lvlText w:val="%8."/>
      <w:lvlJc w:val="left"/>
      <w:pPr>
        <w:ind w:left="5760" w:hanging="360"/>
      </w:pPr>
    </w:lvl>
    <w:lvl w:ilvl="8" w:tplc="89320429" w:tentative="1">
      <w:start w:val="1"/>
      <w:numFmt w:val="lowerRoman"/>
      <w:lvlText w:val="%9."/>
      <w:lvlJc w:val="right"/>
      <w:pPr>
        <w:ind w:left="6480" w:hanging="180"/>
      </w:pPr>
    </w:lvl>
  </w:abstractNum>
  <w:abstractNum w:abstractNumId="11" w15:restartNumberingAfterBreak="0">
    <w:nsid w:val="1D2C4536"/>
    <w:multiLevelType w:val="hybridMultilevel"/>
    <w:tmpl w:val="DA78E0B6"/>
    <w:lvl w:ilvl="0" w:tplc="51181135">
      <w:start w:val="1"/>
      <w:numFmt w:val="decimal"/>
      <w:lvlText w:val="%1."/>
      <w:lvlJc w:val="left"/>
      <w:pPr>
        <w:ind w:left="720" w:hanging="360"/>
      </w:pPr>
    </w:lvl>
    <w:lvl w:ilvl="1" w:tplc="51181135" w:tentative="1">
      <w:start w:val="1"/>
      <w:numFmt w:val="lowerLetter"/>
      <w:lvlText w:val="%2."/>
      <w:lvlJc w:val="left"/>
      <w:pPr>
        <w:ind w:left="1440" w:hanging="360"/>
      </w:pPr>
    </w:lvl>
    <w:lvl w:ilvl="2" w:tplc="51181135" w:tentative="1">
      <w:start w:val="1"/>
      <w:numFmt w:val="lowerRoman"/>
      <w:lvlText w:val="%3."/>
      <w:lvlJc w:val="right"/>
      <w:pPr>
        <w:ind w:left="2160" w:hanging="180"/>
      </w:pPr>
    </w:lvl>
    <w:lvl w:ilvl="3" w:tplc="51181135" w:tentative="1">
      <w:start w:val="1"/>
      <w:numFmt w:val="decimal"/>
      <w:lvlText w:val="%4."/>
      <w:lvlJc w:val="left"/>
      <w:pPr>
        <w:ind w:left="2880" w:hanging="360"/>
      </w:pPr>
    </w:lvl>
    <w:lvl w:ilvl="4" w:tplc="51181135" w:tentative="1">
      <w:start w:val="1"/>
      <w:numFmt w:val="lowerLetter"/>
      <w:lvlText w:val="%5."/>
      <w:lvlJc w:val="left"/>
      <w:pPr>
        <w:ind w:left="3600" w:hanging="360"/>
      </w:pPr>
    </w:lvl>
    <w:lvl w:ilvl="5" w:tplc="51181135" w:tentative="1">
      <w:start w:val="1"/>
      <w:numFmt w:val="lowerRoman"/>
      <w:lvlText w:val="%6."/>
      <w:lvlJc w:val="right"/>
      <w:pPr>
        <w:ind w:left="4320" w:hanging="180"/>
      </w:pPr>
    </w:lvl>
    <w:lvl w:ilvl="6" w:tplc="51181135" w:tentative="1">
      <w:start w:val="1"/>
      <w:numFmt w:val="decimal"/>
      <w:lvlText w:val="%7."/>
      <w:lvlJc w:val="left"/>
      <w:pPr>
        <w:ind w:left="5040" w:hanging="360"/>
      </w:pPr>
    </w:lvl>
    <w:lvl w:ilvl="7" w:tplc="51181135" w:tentative="1">
      <w:start w:val="1"/>
      <w:numFmt w:val="lowerLetter"/>
      <w:lvlText w:val="%8."/>
      <w:lvlJc w:val="left"/>
      <w:pPr>
        <w:ind w:left="5760" w:hanging="360"/>
      </w:pPr>
    </w:lvl>
    <w:lvl w:ilvl="8" w:tplc="51181135" w:tentative="1">
      <w:start w:val="1"/>
      <w:numFmt w:val="lowerRoman"/>
      <w:lvlText w:val="%9."/>
      <w:lvlJc w:val="right"/>
      <w:pPr>
        <w:ind w:left="6480" w:hanging="180"/>
      </w:pPr>
    </w:lvl>
  </w:abstractNum>
  <w:abstractNum w:abstractNumId="12" w15:restartNumberingAfterBreak="0">
    <w:nsid w:val="1D630F97"/>
    <w:multiLevelType w:val="hybridMultilevel"/>
    <w:tmpl w:val="981AA09A"/>
    <w:lvl w:ilvl="0" w:tplc="29061897">
      <w:start w:val="1"/>
      <w:numFmt w:val="decimal"/>
      <w:lvlText w:val="%1."/>
      <w:lvlJc w:val="left"/>
      <w:pPr>
        <w:ind w:left="720" w:hanging="360"/>
      </w:pPr>
    </w:lvl>
    <w:lvl w:ilvl="1" w:tplc="29061897" w:tentative="1">
      <w:start w:val="1"/>
      <w:numFmt w:val="lowerLetter"/>
      <w:lvlText w:val="%2."/>
      <w:lvlJc w:val="left"/>
      <w:pPr>
        <w:ind w:left="1440" w:hanging="360"/>
      </w:pPr>
    </w:lvl>
    <w:lvl w:ilvl="2" w:tplc="29061897" w:tentative="1">
      <w:start w:val="1"/>
      <w:numFmt w:val="lowerRoman"/>
      <w:lvlText w:val="%3."/>
      <w:lvlJc w:val="right"/>
      <w:pPr>
        <w:ind w:left="2160" w:hanging="180"/>
      </w:pPr>
    </w:lvl>
    <w:lvl w:ilvl="3" w:tplc="29061897" w:tentative="1">
      <w:start w:val="1"/>
      <w:numFmt w:val="decimal"/>
      <w:lvlText w:val="%4."/>
      <w:lvlJc w:val="left"/>
      <w:pPr>
        <w:ind w:left="2880" w:hanging="360"/>
      </w:pPr>
    </w:lvl>
    <w:lvl w:ilvl="4" w:tplc="29061897" w:tentative="1">
      <w:start w:val="1"/>
      <w:numFmt w:val="lowerLetter"/>
      <w:lvlText w:val="%5."/>
      <w:lvlJc w:val="left"/>
      <w:pPr>
        <w:ind w:left="3600" w:hanging="360"/>
      </w:pPr>
    </w:lvl>
    <w:lvl w:ilvl="5" w:tplc="29061897" w:tentative="1">
      <w:start w:val="1"/>
      <w:numFmt w:val="lowerRoman"/>
      <w:lvlText w:val="%6."/>
      <w:lvlJc w:val="right"/>
      <w:pPr>
        <w:ind w:left="4320" w:hanging="180"/>
      </w:pPr>
    </w:lvl>
    <w:lvl w:ilvl="6" w:tplc="29061897" w:tentative="1">
      <w:start w:val="1"/>
      <w:numFmt w:val="decimal"/>
      <w:lvlText w:val="%7."/>
      <w:lvlJc w:val="left"/>
      <w:pPr>
        <w:ind w:left="5040" w:hanging="360"/>
      </w:pPr>
    </w:lvl>
    <w:lvl w:ilvl="7" w:tplc="29061897" w:tentative="1">
      <w:start w:val="1"/>
      <w:numFmt w:val="lowerLetter"/>
      <w:lvlText w:val="%8."/>
      <w:lvlJc w:val="left"/>
      <w:pPr>
        <w:ind w:left="5760" w:hanging="360"/>
      </w:pPr>
    </w:lvl>
    <w:lvl w:ilvl="8" w:tplc="29061897" w:tentative="1">
      <w:start w:val="1"/>
      <w:numFmt w:val="lowerRoman"/>
      <w:lvlText w:val="%9."/>
      <w:lvlJc w:val="right"/>
      <w:pPr>
        <w:ind w:left="6480" w:hanging="180"/>
      </w:pPr>
    </w:lvl>
  </w:abstractNum>
  <w:abstractNum w:abstractNumId="13"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9A432A1"/>
    <w:multiLevelType w:val="hybridMultilevel"/>
    <w:tmpl w:val="08A2A67C"/>
    <w:lvl w:ilvl="0" w:tplc="79420250">
      <w:start w:val="1"/>
      <w:numFmt w:val="decimal"/>
      <w:lvlText w:val="%1."/>
      <w:lvlJc w:val="left"/>
      <w:pPr>
        <w:ind w:left="720" w:hanging="360"/>
      </w:pPr>
    </w:lvl>
    <w:lvl w:ilvl="1" w:tplc="79420250" w:tentative="1">
      <w:start w:val="1"/>
      <w:numFmt w:val="lowerLetter"/>
      <w:lvlText w:val="%2."/>
      <w:lvlJc w:val="left"/>
      <w:pPr>
        <w:ind w:left="1440" w:hanging="360"/>
      </w:pPr>
    </w:lvl>
    <w:lvl w:ilvl="2" w:tplc="79420250" w:tentative="1">
      <w:start w:val="1"/>
      <w:numFmt w:val="lowerRoman"/>
      <w:lvlText w:val="%3."/>
      <w:lvlJc w:val="right"/>
      <w:pPr>
        <w:ind w:left="2160" w:hanging="180"/>
      </w:pPr>
    </w:lvl>
    <w:lvl w:ilvl="3" w:tplc="79420250" w:tentative="1">
      <w:start w:val="1"/>
      <w:numFmt w:val="decimal"/>
      <w:lvlText w:val="%4."/>
      <w:lvlJc w:val="left"/>
      <w:pPr>
        <w:ind w:left="2880" w:hanging="360"/>
      </w:pPr>
    </w:lvl>
    <w:lvl w:ilvl="4" w:tplc="79420250" w:tentative="1">
      <w:start w:val="1"/>
      <w:numFmt w:val="lowerLetter"/>
      <w:lvlText w:val="%5."/>
      <w:lvlJc w:val="left"/>
      <w:pPr>
        <w:ind w:left="3600" w:hanging="360"/>
      </w:pPr>
    </w:lvl>
    <w:lvl w:ilvl="5" w:tplc="79420250" w:tentative="1">
      <w:start w:val="1"/>
      <w:numFmt w:val="lowerRoman"/>
      <w:lvlText w:val="%6."/>
      <w:lvlJc w:val="right"/>
      <w:pPr>
        <w:ind w:left="4320" w:hanging="180"/>
      </w:pPr>
    </w:lvl>
    <w:lvl w:ilvl="6" w:tplc="79420250" w:tentative="1">
      <w:start w:val="1"/>
      <w:numFmt w:val="decimal"/>
      <w:lvlText w:val="%7."/>
      <w:lvlJc w:val="left"/>
      <w:pPr>
        <w:ind w:left="5040" w:hanging="360"/>
      </w:pPr>
    </w:lvl>
    <w:lvl w:ilvl="7" w:tplc="79420250" w:tentative="1">
      <w:start w:val="1"/>
      <w:numFmt w:val="lowerLetter"/>
      <w:lvlText w:val="%8."/>
      <w:lvlJc w:val="left"/>
      <w:pPr>
        <w:ind w:left="5760" w:hanging="360"/>
      </w:pPr>
    </w:lvl>
    <w:lvl w:ilvl="8" w:tplc="79420250" w:tentative="1">
      <w:start w:val="1"/>
      <w:numFmt w:val="lowerRoman"/>
      <w:lvlText w:val="%9."/>
      <w:lvlJc w:val="right"/>
      <w:pPr>
        <w:ind w:left="6480" w:hanging="180"/>
      </w:pPr>
    </w:lvl>
  </w:abstractNum>
  <w:abstractNum w:abstractNumId="15"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31C512B5"/>
    <w:multiLevelType w:val="hybridMultilevel"/>
    <w:tmpl w:val="BD088F16"/>
    <w:lvl w:ilvl="0" w:tplc="73827991">
      <w:start w:val="1"/>
      <w:numFmt w:val="decimal"/>
      <w:lvlText w:val="%1."/>
      <w:lvlJc w:val="left"/>
      <w:pPr>
        <w:ind w:left="720" w:hanging="360"/>
      </w:pPr>
    </w:lvl>
    <w:lvl w:ilvl="1" w:tplc="73827991" w:tentative="1">
      <w:start w:val="1"/>
      <w:numFmt w:val="lowerLetter"/>
      <w:lvlText w:val="%2."/>
      <w:lvlJc w:val="left"/>
      <w:pPr>
        <w:ind w:left="1440" w:hanging="360"/>
      </w:pPr>
    </w:lvl>
    <w:lvl w:ilvl="2" w:tplc="73827991" w:tentative="1">
      <w:start w:val="1"/>
      <w:numFmt w:val="lowerRoman"/>
      <w:lvlText w:val="%3."/>
      <w:lvlJc w:val="right"/>
      <w:pPr>
        <w:ind w:left="2160" w:hanging="180"/>
      </w:pPr>
    </w:lvl>
    <w:lvl w:ilvl="3" w:tplc="73827991" w:tentative="1">
      <w:start w:val="1"/>
      <w:numFmt w:val="decimal"/>
      <w:lvlText w:val="%4."/>
      <w:lvlJc w:val="left"/>
      <w:pPr>
        <w:ind w:left="2880" w:hanging="360"/>
      </w:pPr>
    </w:lvl>
    <w:lvl w:ilvl="4" w:tplc="73827991" w:tentative="1">
      <w:start w:val="1"/>
      <w:numFmt w:val="lowerLetter"/>
      <w:lvlText w:val="%5."/>
      <w:lvlJc w:val="left"/>
      <w:pPr>
        <w:ind w:left="3600" w:hanging="360"/>
      </w:pPr>
    </w:lvl>
    <w:lvl w:ilvl="5" w:tplc="73827991" w:tentative="1">
      <w:start w:val="1"/>
      <w:numFmt w:val="lowerRoman"/>
      <w:lvlText w:val="%6."/>
      <w:lvlJc w:val="right"/>
      <w:pPr>
        <w:ind w:left="4320" w:hanging="180"/>
      </w:pPr>
    </w:lvl>
    <w:lvl w:ilvl="6" w:tplc="73827991" w:tentative="1">
      <w:start w:val="1"/>
      <w:numFmt w:val="decimal"/>
      <w:lvlText w:val="%7."/>
      <w:lvlJc w:val="left"/>
      <w:pPr>
        <w:ind w:left="5040" w:hanging="360"/>
      </w:pPr>
    </w:lvl>
    <w:lvl w:ilvl="7" w:tplc="73827991" w:tentative="1">
      <w:start w:val="1"/>
      <w:numFmt w:val="lowerLetter"/>
      <w:lvlText w:val="%8."/>
      <w:lvlJc w:val="left"/>
      <w:pPr>
        <w:ind w:left="5760" w:hanging="360"/>
      </w:pPr>
    </w:lvl>
    <w:lvl w:ilvl="8" w:tplc="73827991" w:tentative="1">
      <w:start w:val="1"/>
      <w:numFmt w:val="lowerRoman"/>
      <w:lvlText w:val="%9."/>
      <w:lvlJc w:val="right"/>
      <w:pPr>
        <w:ind w:left="6480" w:hanging="180"/>
      </w:pPr>
    </w:lvl>
  </w:abstractNum>
  <w:abstractNum w:abstractNumId="17" w15:restartNumberingAfterBreak="0">
    <w:nsid w:val="3ABB6310"/>
    <w:multiLevelType w:val="hybridMultilevel"/>
    <w:tmpl w:val="4BFC8DF6"/>
    <w:lvl w:ilvl="0" w:tplc="32018455">
      <w:start w:val="1"/>
      <w:numFmt w:val="decimal"/>
      <w:lvlText w:val="%1."/>
      <w:lvlJc w:val="left"/>
      <w:pPr>
        <w:ind w:left="720" w:hanging="360"/>
      </w:pPr>
    </w:lvl>
    <w:lvl w:ilvl="1" w:tplc="32018455" w:tentative="1">
      <w:start w:val="1"/>
      <w:numFmt w:val="lowerLetter"/>
      <w:lvlText w:val="%2."/>
      <w:lvlJc w:val="left"/>
      <w:pPr>
        <w:ind w:left="1440" w:hanging="360"/>
      </w:pPr>
    </w:lvl>
    <w:lvl w:ilvl="2" w:tplc="32018455" w:tentative="1">
      <w:start w:val="1"/>
      <w:numFmt w:val="lowerRoman"/>
      <w:lvlText w:val="%3."/>
      <w:lvlJc w:val="right"/>
      <w:pPr>
        <w:ind w:left="2160" w:hanging="180"/>
      </w:pPr>
    </w:lvl>
    <w:lvl w:ilvl="3" w:tplc="32018455" w:tentative="1">
      <w:start w:val="1"/>
      <w:numFmt w:val="decimal"/>
      <w:lvlText w:val="%4."/>
      <w:lvlJc w:val="left"/>
      <w:pPr>
        <w:ind w:left="2880" w:hanging="360"/>
      </w:pPr>
    </w:lvl>
    <w:lvl w:ilvl="4" w:tplc="32018455" w:tentative="1">
      <w:start w:val="1"/>
      <w:numFmt w:val="lowerLetter"/>
      <w:lvlText w:val="%5."/>
      <w:lvlJc w:val="left"/>
      <w:pPr>
        <w:ind w:left="3600" w:hanging="360"/>
      </w:pPr>
    </w:lvl>
    <w:lvl w:ilvl="5" w:tplc="32018455" w:tentative="1">
      <w:start w:val="1"/>
      <w:numFmt w:val="lowerRoman"/>
      <w:lvlText w:val="%6."/>
      <w:lvlJc w:val="right"/>
      <w:pPr>
        <w:ind w:left="4320" w:hanging="180"/>
      </w:pPr>
    </w:lvl>
    <w:lvl w:ilvl="6" w:tplc="32018455" w:tentative="1">
      <w:start w:val="1"/>
      <w:numFmt w:val="decimal"/>
      <w:lvlText w:val="%7."/>
      <w:lvlJc w:val="left"/>
      <w:pPr>
        <w:ind w:left="5040" w:hanging="360"/>
      </w:pPr>
    </w:lvl>
    <w:lvl w:ilvl="7" w:tplc="32018455" w:tentative="1">
      <w:start w:val="1"/>
      <w:numFmt w:val="lowerLetter"/>
      <w:lvlText w:val="%8."/>
      <w:lvlJc w:val="left"/>
      <w:pPr>
        <w:ind w:left="5760" w:hanging="360"/>
      </w:pPr>
    </w:lvl>
    <w:lvl w:ilvl="8" w:tplc="32018455" w:tentative="1">
      <w:start w:val="1"/>
      <w:numFmt w:val="lowerRoman"/>
      <w:lvlText w:val="%9."/>
      <w:lvlJc w:val="right"/>
      <w:pPr>
        <w:ind w:left="6480" w:hanging="180"/>
      </w:pPr>
    </w:lvl>
  </w:abstractNum>
  <w:abstractNum w:abstractNumId="18" w15:restartNumberingAfterBreak="0">
    <w:nsid w:val="3C0E2562"/>
    <w:multiLevelType w:val="hybridMultilevel"/>
    <w:tmpl w:val="BEC2CC64"/>
    <w:lvl w:ilvl="0" w:tplc="38071698">
      <w:start w:val="1"/>
      <w:numFmt w:val="decimal"/>
      <w:lvlText w:val="%1."/>
      <w:lvlJc w:val="left"/>
      <w:pPr>
        <w:ind w:left="720" w:hanging="360"/>
      </w:pPr>
    </w:lvl>
    <w:lvl w:ilvl="1" w:tplc="38071698" w:tentative="1">
      <w:start w:val="1"/>
      <w:numFmt w:val="lowerLetter"/>
      <w:lvlText w:val="%2."/>
      <w:lvlJc w:val="left"/>
      <w:pPr>
        <w:ind w:left="1440" w:hanging="360"/>
      </w:pPr>
    </w:lvl>
    <w:lvl w:ilvl="2" w:tplc="38071698" w:tentative="1">
      <w:start w:val="1"/>
      <w:numFmt w:val="lowerRoman"/>
      <w:lvlText w:val="%3."/>
      <w:lvlJc w:val="right"/>
      <w:pPr>
        <w:ind w:left="2160" w:hanging="180"/>
      </w:pPr>
    </w:lvl>
    <w:lvl w:ilvl="3" w:tplc="38071698" w:tentative="1">
      <w:start w:val="1"/>
      <w:numFmt w:val="decimal"/>
      <w:lvlText w:val="%4."/>
      <w:lvlJc w:val="left"/>
      <w:pPr>
        <w:ind w:left="2880" w:hanging="360"/>
      </w:pPr>
    </w:lvl>
    <w:lvl w:ilvl="4" w:tplc="38071698" w:tentative="1">
      <w:start w:val="1"/>
      <w:numFmt w:val="lowerLetter"/>
      <w:lvlText w:val="%5."/>
      <w:lvlJc w:val="left"/>
      <w:pPr>
        <w:ind w:left="3600" w:hanging="360"/>
      </w:pPr>
    </w:lvl>
    <w:lvl w:ilvl="5" w:tplc="38071698" w:tentative="1">
      <w:start w:val="1"/>
      <w:numFmt w:val="lowerRoman"/>
      <w:lvlText w:val="%6."/>
      <w:lvlJc w:val="right"/>
      <w:pPr>
        <w:ind w:left="4320" w:hanging="180"/>
      </w:pPr>
    </w:lvl>
    <w:lvl w:ilvl="6" w:tplc="38071698" w:tentative="1">
      <w:start w:val="1"/>
      <w:numFmt w:val="decimal"/>
      <w:lvlText w:val="%7."/>
      <w:lvlJc w:val="left"/>
      <w:pPr>
        <w:ind w:left="5040" w:hanging="360"/>
      </w:pPr>
    </w:lvl>
    <w:lvl w:ilvl="7" w:tplc="38071698" w:tentative="1">
      <w:start w:val="1"/>
      <w:numFmt w:val="lowerLetter"/>
      <w:lvlText w:val="%8."/>
      <w:lvlJc w:val="left"/>
      <w:pPr>
        <w:ind w:left="5760" w:hanging="360"/>
      </w:pPr>
    </w:lvl>
    <w:lvl w:ilvl="8" w:tplc="38071698" w:tentative="1">
      <w:start w:val="1"/>
      <w:numFmt w:val="lowerRoman"/>
      <w:lvlText w:val="%9."/>
      <w:lvlJc w:val="right"/>
      <w:pPr>
        <w:ind w:left="6480" w:hanging="180"/>
      </w:pPr>
    </w:lvl>
  </w:abstractNum>
  <w:abstractNum w:abstractNumId="19" w15:restartNumberingAfterBreak="0">
    <w:nsid w:val="408C0A10"/>
    <w:multiLevelType w:val="hybridMultilevel"/>
    <w:tmpl w:val="70FCD018"/>
    <w:lvl w:ilvl="0" w:tplc="96154821">
      <w:start w:val="1"/>
      <w:numFmt w:val="decimal"/>
      <w:lvlText w:val="%1."/>
      <w:lvlJc w:val="left"/>
      <w:pPr>
        <w:ind w:left="720" w:hanging="360"/>
      </w:pPr>
    </w:lvl>
    <w:lvl w:ilvl="1" w:tplc="96154821" w:tentative="1">
      <w:start w:val="1"/>
      <w:numFmt w:val="lowerLetter"/>
      <w:lvlText w:val="%2."/>
      <w:lvlJc w:val="left"/>
      <w:pPr>
        <w:ind w:left="1440" w:hanging="360"/>
      </w:pPr>
    </w:lvl>
    <w:lvl w:ilvl="2" w:tplc="96154821" w:tentative="1">
      <w:start w:val="1"/>
      <w:numFmt w:val="lowerRoman"/>
      <w:lvlText w:val="%3."/>
      <w:lvlJc w:val="right"/>
      <w:pPr>
        <w:ind w:left="2160" w:hanging="180"/>
      </w:pPr>
    </w:lvl>
    <w:lvl w:ilvl="3" w:tplc="96154821" w:tentative="1">
      <w:start w:val="1"/>
      <w:numFmt w:val="decimal"/>
      <w:lvlText w:val="%4."/>
      <w:lvlJc w:val="left"/>
      <w:pPr>
        <w:ind w:left="2880" w:hanging="360"/>
      </w:pPr>
    </w:lvl>
    <w:lvl w:ilvl="4" w:tplc="96154821" w:tentative="1">
      <w:start w:val="1"/>
      <w:numFmt w:val="lowerLetter"/>
      <w:lvlText w:val="%5."/>
      <w:lvlJc w:val="left"/>
      <w:pPr>
        <w:ind w:left="3600" w:hanging="360"/>
      </w:pPr>
    </w:lvl>
    <w:lvl w:ilvl="5" w:tplc="96154821" w:tentative="1">
      <w:start w:val="1"/>
      <w:numFmt w:val="lowerRoman"/>
      <w:lvlText w:val="%6."/>
      <w:lvlJc w:val="right"/>
      <w:pPr>
        <w:ind w:left="4320" w:hanging="180"/>
      </w:pPr>
    </w:lvl>
    <w:lvl w:ilvl="6" w:tplc="96154821" w:tentative="1">
      <w:start w:val="1"/>
      <w:numFmt w:val="decimal"/>
      <w:lvlText w:val="%7."/>
      <w:lvlJc w:val="left"/>
      <w:pPr>
        <w:ind w:left="5040" w:hanging="360"/>
      </w:pPr>
    </w:lvl>
    <w:lvl w:ilvl="7" w:tplc="96154821" w:tentative="1">
      <w:start w:val="1"/>
      <w:numFmt w:val="lowerLetter"/>
      <w:lvlText w:val="%8."/>
      <w:lvlJc w:val="left"/>
      <w:pPr>
        <w:ind w:left="5760" w:hanging="360"/>
      </w:pPr>
    </w:lvl>
    <w:lvl w:ilvl="8" w:tplc="96154821" w:tentative="1">
      <w:start w:val="1"/>
      <w:numFmt w:val="lowerRoman"/>
      <w:lvlText w:val="%9."/>
      <w:lvlJc w:val="right"/>
      <w:pPr>
        <w:ind w:left="6480" w:hanging="180"/>
      </w:pPr>
    </w:lvl>
  </w:abstractNum>
  <w:abstractNum w:abstractNumId="20" w15:restartNumberingAfterBreak="0">
    <w:nsid w:val="4523097B"/>
    <w:multiLevelType w:val="hybridMultilevel"/>
    <w:tmpl w:val="D13449E2"/>
    <w:lvl w:ilvl="0" w:tplc="41023236">
      <w:start w:val="1"/>
      <w:numFmt w:val="decimal"/>
      <w:lvlText w:val="%1."/>
      <w:lvlJc w:val="left"/>
      <w:pPr>
        <w:ind w:left="720" w:hanging="360"/>
      </w:pPr>
    </w:lvl>
    <w:lvl w:ilvl="1" w:tplc="41023236" w:tentative="1">
      <w:start w:val="1"/>
      <w:numFmt w:val="lowerLetter"/>
      <w:lvlText w:val="%2."/>
      <w:lvlJc w:val="left"/>
      <w:pPr>
        <w:ind w:left="1440" w:hanging="360"/>
      </w:pPr>
    </w:lvl>
    <w:lvl w:ilvl="2" w:tplc="41023236" w:tentative="1">
      <w:start w:val="1"/>
      <w:numFmt w:val="lowerRoman"/>
      <w:lvlText w:val="%3."/>
      <w:lvlJc w:val="right"/>
      <w:pPr>
        <w:ind w:left="2160" w:hanging="180"/>
      </w:pPr>
    </w:lvl>
    <w:lvl w:ilvl="3" w:tplc="41023236" w:tentative="1">
      <w:start w:val="1"/>
      <w:numFmt w:val="decimal"/>
      <w:lvlText w:val="%4."/>
      <w:lvlJc w:val="left"/>
      <w:pPr>
        <w:ind w:left="2880" w:hanging="360"/>
      </w:pPr>
    </w:lvl>
    <w:lvl w:ilvl="4" w:tplc="41023236" w:tentative="1">
      <w:start w:val="1"/>
      <w:numFmt w:val="lowerLetter"/>
      <w:lvlText w:val="%5."/>
      <w:lvlJc w:val="left"/>
      <w:pPr>
        <w:ind w:left="3600" w:hanging="360"/>
      </w:pPr>
    </w:lvl>
    <w:lvl w:ilvl="5" w:tplc="41023236" w:tentative="1">
      <w:start w:val="1"/>
      <w:numFmt w:val="lowerRoman"/>
      <w:lvlText w:val="%6."/>
      <w:lvlJc w:val="right"/>
      <w:pPr>
        <w:ind w:left="4320" w:hanging="180"/>
      </w:pPr>
    </w:lvl>
    <w:lvl w:ilvl="6" w:tplc="41023236" w:tentative="1">
      <w:start w:val="1"/>
      <w:numFmt w:val="decimal"/>
      <w:lvlText w:val="%7."/>
      <w:lvlJc w:val="left"/>
      <w:pPr>
        <w:ind w:left="5040" w:hanging="360"/>
      </w:pPr>
    </w:lvl>
    <w:lvl w:ilvl="7" w:tplc="41023236" w:tentative="1">
      <w:start w:val="1"/>
      <w:numFmt w:val="lowerLetter"/>
      <w:lvlText w:val="%8."/>
      <w:lvlJc w:val="left"/>
      <w:pPr>
        <w:ind w:left="5760" w:hanging="360"/>
      </w:pPr>
    </w:lvl>
    <w:lvl w:ilvl="8" w:tplc="41023236" w:tentative="1">
      <w:start w:val="1"/>
      <w:numFmt w:val="lowerRoman"/>
      <w:lvlText w:val="%9."/>
      <w:lvlJc w:val="right"/>
      <w:pPr>
        <w:ind w:left="6480" w:hanging="180"/>
      </w:pPr>
    </w:lvl>
  </w:abstractNum>
  <w:abstractNum w:abstractNumId="21" w15:restartNumberingAfterBreak="0">
    <w:nsid w:val="4B886F4D"/>
    <w:multiLevelType w:val="hybridMultilevel"/>
    <w:tmpl w:val="595C9E16"/>
    <w:lvl w:ilvl="0" w:tplc="29873347">
      <w:start w:val="1"/>
      <w:numFmt w:val="decimal"/>
      <w:lvlText w:val="%1."/>
      <w:lvlJc w:val="left"/>
      <w:pPr>
        <w:ind w:left="720" w:hanging="360"/>
      </w:pPr>
    </w:lvl>
    <w:lvl w:ilvl="1" w:tplc="29873347" w:tentative="1">
      <w:start w:val="1"/>
      <w:numFmt w:val="lowerLetter"/>
      <w:lvlText w:val="%2."/>
      <w:lvlJc w:val="left"/>
      <w:pPr>
        <w:ind w:left="1440" w:hanging="360"/>
      </w:pPr>
    </w:lvl>
    <w:lvl w:ilvl="2" w:tplc="29873347" w:tentative="1">
      <w:start w:val="1"/>
      <w:numFmt w:val="lowerRoman"/>
      <w:lvlText w:val="%3."/>
      <w:lvlJc w:val="right"/>
      <w:pPr>
        <w:ind w:left="2160" w:hanging="180"/>
      </w:pPr>
    </w:lvl>
    <w:lvl w:ilvl="3" w:tplc="29873347" w:tentative="1">
      <w:start w:val="1"/>
      <w:numFmt w:val="decimal"/>
      <w:lvlText w:val="%4."/>
      <w:lvlJc w:val="left"/>
      <w:pPr>
        <w:ind w:left="2880" w:hanging="360"/>
      </w:pPr>
    </w:lvl>
    <w:lvl w:ilvl="4" w:tplc="29873347" w:tentative="1">
      <w:start w:val="1"/>
      <w:numFmt w:val="lowerLetter"/>
      <w:lvlText w:val="%5."/>
      <w:lvlJc w:val="left"/>
      <w:pPr>
        <w:ind w:left="3600" w:hanging="360"/>
      </w:pPr>
    </w:lvl>
    <w:lvl w:ilvl="5" w:tplc="29873347" w:tentative="1">
      <w:start w:val="1"/>
      <w:numFmt w:val="lowerRoman"/>
      <w:lvlText w:val="%6."/>
      <w:lvlJc w:val="right"/>
      <w:pPr>
        <w:ind w:left="4320" w:hanging="180"/>
      </w:pPr>
    </w:lvl>
    <w:lvl w:ilvl="6" w:tplc="29873347" w:tentative="1">
      <w:start w:val="1"/>
      <w:numFmt w:val="decimal"/>
      <w:lvlText w:val="%7."/>
      <w:lvlJc w:val="left"/>
      <w:pPr>
        <w:ind w:left="5040" w:hanging="360"/>
      </w:pPr>
    </w:lvl>
    <w:lvl w:ilvl="7" w:tplc="29873347" w:tentative="1">
      <w:start w:val="1"/>
      <w:numFmt w:val="lowerLetter"/>
      <w:lvlText w:val="%8."/>
      <w:lvlJc w:val="left"/>
      <w:pPr>
        <w:ind w:left="5760" w:hanging="360"/>
      </w:pPr>
    </w:lvl>
    <w:lvl w:ilvl="8" w:tplc="29873347" w:tentative="1">
      <w:start w:val="1"/>
      <w:numFmt w:val="lowerRoman"/>
      <w:lvlText w:val="%9."/>
      <w:lvlJc w:val="right"/>
      <w:pPr>
        <w:ind w:left="6480" w:hanging="180"/>
      </w:pPr>
    </w:lvl>
  </w:abstractNum>
  <w:abstractNum w:abstractNumId="2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F7E6AFE"/>
    <w:multiLevelType w:val="hybridMultilevel"/>
    <w:tmpl w:val="D93681D2"/>
    <w:lvl w:ilvl="0" w:tplc="58720903">
      <w:start w:val="1"/>
      <w:numFmt w:val="decimal"/>
      <w:lvlText w:val="%1."/>
      <w:lvlJc w:val="left"/>
      <w:pPr>
        <w:ind w:left="720" w:hanging="360"/>
      </w:pPr>
    </w:lvl>
    <w:lvl w:ilvl="1" w:tplc="58720903" w:tentative="1">
      <w:start w:val="1"/>
      <w:numFmt w:val="lowerLetter"/>
      <w:lvlText w:val="%2."/>
      <w:lvlJc w:val="left"/>
      <w:pPr>
        <w:ind w:left="1440" w:hanging="360"/>
      </w:pPr>
    </w:lvl>
    <w:lvl w:ilvl="2" w:tplc="58720903" w:tentative="1">
      <w:start w:val="1"/>
      <w:numFmt w:val="lowerRoman"/>
      <w:lvlText w:val="%3."/>
      <w:lvlJc w:val="right"/>
      <w:pPr>
        <w:ind w:left="2160" w:hanging="180"/>
      </w:pPr>
    </w:lvl>
    <w:lvl w:ilvl="3" w:tplc="58720903" w:tentative="1">
      <w:start w:val="1"/>
      <w:numFmt w:val="decimal"/>
      <w:lvlText w:val="%4."/>
      <w:lvlJc w:val="left"/>
      <w:pPr>
        <w:ind w:left="2880" w:hanging="360"/>
      </w:pPr>
    </w:lvl>
    <w:lvl w:ilvl="4" w:tplc="58720903" w:tentative="1">
      <w:start w:val="1"/>
      <w:numFmt w:val="lowerLetter"/>
      <w:lvlText w:val="%5."/>
      <w:lvlJc w:val="left"/>
      <w:pPr>
        <w:ind w:left="3600" w:hanging="360"/>
      </w:pPr>
    </w:lvl>
    <w:lvl w:ilvl="5" w:tplc="58720903" w:tentative="1">
      <w:start w:val="1"/>
      <w:numFmt w:val="lowerRoman"/>
      <w:lvlText w:val="%6."/>
      <w:lvlJc w:val="right"/>
      <w:pPr>
        <w:ind w:left="4320" w:hanging="180"/>
      </w:pPr>
    </w:lvl>
    <w:lvl w:ilvl="6" w:tplc="58720903" w:tentative="1">
      <w:start w:val="1"/>
      <w:numFmt w:val="decimal"/>
      <w:lvlText w:val="%7."/>
      <w:lvlJc w:val="left"/>
      <w:pPr>
        <w:ind w:left="5040" w:hanging="360"/>
      </w:pPr>
    </w:lvl>
    <w:lvl w:ilvl="7" w:tplc="58720903" w:tentative="1">
      <w:start w:val="1"/>
      <w:numFmt w:val="lowerLetter"/>
      <w:lvlText w:val="%8."/>
      <w:lvlJc w:val="left"/>
      <w:pPr>
        <w:ind w:left="5760" w:hanging="360"/>
      </w:pPr>
    </w:lvl>
    <w:lvl w:ilvl="8" w:tplc="58720903" w:tentative="1">
      <w:start w:val="1"/>
      <w:numFmt w:val="lowerRoman"/>
      <w:lvlText w:val="%9."/>
      <w:lvlJc w:val="right"/>
      <w:pPr>
        <w:ind w:left="6480" w:hanging="180"/>
      </w:pPr>
    </w:lvl>
  </w:abstractNum>
  <w:abstractNum w:abstractNumId="2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890C1C"/>
    <w:multiLevelType w:val="hybridMultilevel"/>
    <w:tmpl w:val="6A361A5E"/>
    <w:lvl w:ilvl="0" w:tplc="17115910">
      <w:start w:val="1"/>
      <w:numFmt w:val="decimal"/>
      <w:lvlText w:val="%1."/>
      <w:lvlJc w:val="left"/>
      <w:pPr>
        <w:ind w:left="720" w:hanging="360"/>
      </w:pPr>
    </w:lvl>
    <w:lvl w:ilvl="1" w:tplc="17115910" w:tentative="1">
      <w:start w:val="1"/>
      <w:numFmt w:val="lowerLetter"/>
      <w:lvlText w:val="%2."/>
      <w:lvlJc w:val="left"/>
      <w:pPr>
        <w:ind w:left="1440" w:hanging="360"/>
      </w:pPr>
    </w:lvl>
    <w:lvl w:ilvl="2" w:tplc="17115910" w:tentative="1">
      <w:start w:val="1"/>
      <w:numFmt w:val="lowerRoman"/>
      <w:lvlText w:val="%3."/>
      <w:lvlJc w:val="right"/>
      <w:pPr>
        <w:ind w:left="2160" w:hanging="180"/>
      </w:pPr>
    </w:lvl>
    <w:lvl w:ilvl="3" w:tplc="17115910" w:tentative="1">
      <w:start w:val="1"/>
      <w:numFmt w:val="decimal"/>
      <w:lvlText w:val="%4."/>
      <w:lvlJc w:val="left"/>
      <w:pPr>
        <w:ind w:left="2880" w:hanging="360"/>
      </w:pPr>
    </w:lvl>
    <w:lvl w:ilvl="4" w:tplc="17115910" w:tentative="1">
      <w:start w:val="1"/>
      <w:numFmt w:val="lowerLetter"/>
      <w:lvlText w:val="%5."/>
      <w:lvlJc w:val="left"/>
      <w:pPr>
        <w:ind w:left="3600" w:hanging="360"/>
      </w:pPr>
    </w:lvl>
    <w:lvl w:ilvl="5" w:tplc="17115910" w:tentative="1">
      <w:start w:val="1"/>
      <w:numFmt w:val="lowerRoman"/>
      <w:lvlText w:val="%6."/>
      <w:lvlJc w:val="right"/>
      <w:pPr>
        <w:ind w:left="4320" w:hanging="180"/>
      </w:pPr>
    </w:lvl>
    <w:lvl w:ilvl="6" w:tplc="17115910" w:tentative="1">
      <w:start w:val="1"/>
      <w:numFmt w:val="decimal"/>
      <w:lvlText w:val="%7."/>
      <w:lvlJc w:val="left"/>
      <w:pPr>
        <w:ind w:left="5040" w:hanging="360"/>
      </w:pPr>
    </w:lvl>
    <w:lvl w:ilvl="7" w:tplc="17115910" w:tentative="1">
      <w:start w:val="1"/>
      <w:numFmt w:val="lowerLetter"/>
      <w:lvlText w:val="%8."/>
      <w:lvlJc w:val="left"/>
      <w:pPr>
        <w:ind w:left="5760" w:hanging="360"/>
      </w:pPr>
    </w:lvl>
    <w:lvl w:ilvl="8" w:tplc="17115910" w:tentative="1">
      <w:start w:val="1"/>
      <w:numFmt w:val="lowerRoman"/>
      <w:lvlText w:val="%9."/>
      <w:lvlJc w:val="right"/>
      <w:pPr>
        <w:ind w:left="6480" w:hanging="180"/>
      </w:pPr>
    </w:lvl>
  </w:abstractNum>
  <w:abstractNum w:abstractNumId="28" w15:restartNumberingAfterBreak="0">
    <w:nsid w:val="580571D5"/>
    <w:multiLevelType w:val="hybridMultilevel"/>
    <w:tmpl w:val="71BEE942"/>
    <w:lvl w:ilvl="0" w:tplc="72730150">
      <w:start w:val="1"/>
      <w:numFmt w:val="decimal"/>
      <w:lvlText w:val="%1."/>
      <w:lvlJc w:val="left"/>
      <w:pPr>
        <w:ind w:left="720" w:hanging="360"/>
      </w:pPr>
    </w:lvl>
    <w:lvl w:ilvl="1" w:tplc="72730150" w:tentative="1">
      <w:start w:val="1"/>
      <w:numFmt w:val="lowerLetter"/>
      <w:lvlText w:val="%2."/>
      <w:lvlJc w:val="left"/>
      <w:pPr>
        <w:ind w:left="1440" w:hanging="360"/>
      </w:pPr>
    </w:lvl>
    <w:lvl w:ilvl="2" w:tplc="72730150" w:tentative="1">
      <w:start w:val="1"/>
      <w:numFmt w:val="lowerRoman"/>
      <w:lvlText w:val="%3."/>
      <w:lvlJc w:val="right"/>
      <w:pPr>
        <w:ind w:left="2160" w:hanging="180"/>
      </w:pPr>
    </w:lvl>
    <w:lvl w:ilvl="3" w:tplc="72730150" w:tentative="1">
      <w:start w:val="1"/>
      <w:numFmt w:val="decimal"/>
      <w:lvlText w:val="%4."/>
      <w:lvlJc w:val="left"/>
      <w:pPr>
        <w:ind w:left="2880" w:hanging="360"/>
      </w:pPr>
    </w:lvl>
    <w:lvl w:ilvl="4" w:tplc="72730150" w:tentative="1">
      <w:start w:val="1"/>
      <w:numFmt w:val="lowerLetter"/>
      <w:lvlText w:val="%5."/>
      <w:lvlJc w:val="left"/>
      <w:pPr>
        <w:ind w:left="3600" w:hanging="360"/>
      </w:pPr>
    </w:lvl>
    <w:lvl w:ilvl="5" w:tplc="72730150" w:tentative="1">
      <w:start w:val="1"/>
      <w:numFmt w:val="lowerRoman"/>
      <w:lvlText w:val="%6."/>
      <w:lvlJc w:val="right"/>
      <w:pPr>
        <w:ind w:left="4320" w:hanging="180"/>
      </w:pPr>
    </w:lvl>
    <w:lvl w:ilvl="6" w:tplc="72730150" w:tentative="1">
      <w:start w:val="1"/>
      <w:numFmt w:val="decimal"/>
      <w:lvlText w:val="%7."/>
      <w:lvlJc w:val="left"/>
      <w:pPr>
        <w:ind w:left="5040" w:hanging="360"/>
      </w:pPr>
    </w:lvl>
    <w:lvl w:ilvl="7" w:tplc="72730150" w:tentative="1">
      <w:start w:val="1"/>
      <w:numFmt w:val="lowerLetter"/>
      <w:lvlText w:val="%8."/>
      <w:lvlJc w:val="left"/>
      <w:pPr>
        <w:ind w:left="5760" w:hanging="360"/>
      </w:pPr>
    </w:lvl>
    <w:lvl w:ilvl="8" w:tplc="72730150" w:tentative="1">
      <w:start w:val="1"/>
      <w:numFmt w:val="lowerRoman"/>
      <w:lvlText w:val="%9."/>
      <w:lvlJc w:val="right"/>
      <w:pPr>
        <w:ind w:left="6480" w:hanging="180"/>
      </w:pPr>
    </w:lvl>
  </w:abstractNum>
  <w:abstractNum w:abstractNumId="29" w15:restartNumberingAfterBreak="0">
    <w:nsid w:val="5A4F3F95"/>
    <w:multiLevelType w:val="hybridMultilevel"/>
    <w:tmpl w:val="0B7603F0"/>
    <w:lvl w:ilvl="0" w:tplc="88573616">
      <w:start w:val="1"/>
      <w:numFmt w:val="decimal"/>
      <w:lvlText w:val="%1."/>
      <w:lvlJc w:val="left"/>
      <w:pPr>
        <w:ind w:left="720" w:hanging="360"/>
      </w:pPr>
    </w:lvl>
    <w:lvl w:ilvl="1" w:tplc="88573616" w:tentative="1">
      <w:start w:val="1"/>
      <w:numFmt w:val="lowerLetter"/>
      <w:lvlText w:val="%2."/>
      <w:lvlJc w:val="left"/>
      <w:pPr>
        <w:ind w:left="1440" w:hanging="360"/>
      </w:pPr>
    </w:lvl>
    <w:lvl w:ilvl="2" w:tplc="88573616" w:tentative="1">
      <w:start w:val="1"/>
      <w:numFmt w:val="lowerRoman"/>
      <w:lvlText w:val="%3."/>
      <w:lvlJc w:val="right"/>
      <w:pPr>
        <w:ind w:left="2160" w:hanging="180"/>
      </w:pPr>
    </w:lvl>
    <w:lvl w:ilvl="3" w:tplc="88573616" w:tentative="1">
      <w:start w:val="1"/>
      <w:numFmt w:val="decimal"/>
      <w:lvlText w:val="%4."/>
      <w:lvlJc w:val="left"/>
      <w:pPr>
        <w:ind w:left="2880" w:hanging="360"/>
      </w:pPr>
    </w:lvl>
    <w:lvl w:ilvl="4" w:tplc="88573616" w:tentative="1">
      <w:start w:val="1"/>
      <w:numFmt w:val="lowerLetter"/>
      <w:lvlText w:val="%5."/>
      <w:lvlJc w:val="left"/>
      <w:pPr>
        <w:ind w:left="3600" w:hanging="360"/>
      </w:pPr>
    </w:lvl>
    <w:lvl w:ilvl="5" w:tplc="88573616" w:tentative="1">
      <w:start w:val="1"/>
      <w:numFmt w:val="lowerRoman"/>
      <w:lvlText w:val="%6."/>
      <w:lvlJc w:val="right"/>
      <w:pPr>
        <w:ind w:left="4320" w:hanging="180"/>
      </w:pPr>
    </w:lvl>
    <w:lvl w:ilvl="6" w:tplc="88573616" w:tentative="1">
      <w:start w:val="1"/>
      <w:numFmt w:val="decimal"/>
      <w:lvlText w:val="%7."/>
      <w:lvlJc w:val="left"/>
      <w:pPr>
        <w:ind w:left="5040" w:hanging="360"/>
      </w:pPr>
    </w:lvl>
    <w:lvl w:ilvl="7" w:tplc="88573616" w:tentative="1">
      <w:start w:val="1"/>
      <w:numFmt w:val="lowerLetter"/>
      <w:lvlText w:val="%8."/>
      <w:lvlJc w:val="left"/>
      <w:pPr>
        <w:ind w:left="5760" w:hanging="360"/>
      </w:pPr>
    </w:lvl>
    <w:lvl w:ilvl="8" w:tplc="88573616" w:tentative="1">
      <w:start w:val="1"/>
      <w:numFmt w:val="lowerRoman"/>
      <w:lvlText w:val="%9."/>
      <w:lvlJc w:val="right"/>
      <w:pPr>
        <w:ind w:left="6480" w:hanging="180"/>
      </w:pPr>
    </w:lvl>
  </w:abstractNum>
  <w:abstractNum w:abstractNumId="30" w15:restartNumberingAfterBreak="0">
    <w:nsid w:val="5BB45F89"/>
    <w:multiLevelType w:val="hybridMultilevel"/>
    <w:tmpl w:val="9B4EA742"/>
    <w:lvl w:ilvl="0" w:tplc="89869474">
      <w:start w:val="1"/>
      <w:numFmt w:val="decimal"/>
      <w:lvlText w:val="%1."/>
      <w:lvlJc w:val="left"/>
      <w:pPr>
        <w:ind w:left="720" w:hanging="360"/>
      </w:pPr>
    </w:lvl>
    <w:lvl w:ilvl="1" w:tplc="89869474" w:tentative="1">
      <w:start w:val="1"/>
      <w:numFmt w:val="lowerLetter"/>
      <w:lvlText w:val="%2."/>
      <w:lvlJc w:val="left"/>
      <w:pPr>
        <w:ind w:left="1440" w:hanging="360"/>
      </w:pPr>
    </w:lvl>
    <w:lvl w:ilvl="2" w:tplc="89869474" w:tentative="1">
      <w:start w:val="1"/>
      <w:numFmt w:val="lowerRoman"/>
      <w:lvlText w:val="%3."/>
      <w:lvlJc w:val="right"/>
      <w:pPr>
        <w:ind w:left="2160" w:hanging="180"/>
      </w:pPr>
    </w:lvl>
    <w:lvl w:ilvl="3" w:tplc="89869474" w:tentative="1">
      <w:start w:val="1"/>
      <w:numFmt w:val="decimal"/>
      <w:lvlText w:val="%4."/>
      <w:lvlJc w:val="left"/>
      <w:pPr>
        <w:ind w:left="2880" w:hanging="360"/>
      </w:pPr>
    </w:lvl>
    <w:lvl w:ilvl="4" w:tplc="89869474" w:tentative="1">
      <w:start w:val="1"/>
      <w:numFmt w:val="lowerLetter"/>
      <w:lvlText w:val="%5."/>
      <w:lvlJc w:val="left"/>
      <w:pPr>
        <w:ind w:left="3600" w:hanging="360"/>
      </w:pPr>
    </w:lvl>
    <w:lvl w:ilvl="5" w:tplc="89869474" w:tentative="1">
      <w:start w:val="1"/>
      <w:numFmt w:val="lowerRoman"/>
      <w:lvlText w:val="%6."/>
      <w:lvlJc w:val="right"/>
      <w:pPr>
        <w:ind w:left="4320" w:hanging="180"/>
      </w:pPr>
    </w:lvl>
    <w:lvl w:ilvl="6" w:tplc="89869474" w:tentative="1">
      <w:start w:val="1"/>
      <w:numFmt w:val="decimal"/>
      <w:lvlText w:val="%7."/>
      <w:lvlJc w:val="left"/>
      <w:pPr>
        <w:ind w:left="5040" w:hanging="360"/>
      </w:pPr>
    </w:lvl>
    <w:lvl w:ilvl="7" w:tplc="89869474" w:tentative="1">
      <w:start w:val="1"/>
      <w:numFmt w:val="lowerLetter"/>
      <w:lvlText w:val="%8."/>
      <w:lvlJc w:val="left"/>
      <w:pPr>
        <w:ind w:left="5760" w:hanging="360"/>
      </w:pPr>
    </w:lvl>
    <w:lvl w:ilvl="8" w:tplc="89869474" w:tentative="1">
      <w:start w:val="1"/>
      <w:numFmt w:val="lowerRoman"/>
      <w:lvlText w:val="%9."/>
      <w:lvlJc w:val="right"/>
      <w:pPr>
        <w:ind w:left="6480" w:hanging="180"/>
      </w:pPr>
    </w:lvl>
  </w:abstractNum>
  <w:abstractNum w:abstractNumId="3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43E5BCA"/>
    <w:multiLevelType w:val="hybridMultilevel"/>
    <w:tmpl w:val="2E748DE0"/>
    <w:lvl w:ilvl="0" w:tplc="29900197">
      <w:start w:val="1"/>
      <w:numFmt w:val="decimal"/>
      <w:lvlText w:val="%1."/>
      <w:lvlJc w:val="left"/>
      <w:pPr>
        <w:ind w:left="720" w:hanging="360"/>
      </w:pPr>
    </w:lvl>
    <w:lvl w:ilvl="1" w:tplc="29900197" w:tentative="1">
      <w:start w:val="1"/>
      <w:numFmt w:val="lowerLetter"/>
      <w:lvlText w:val="%2."/>
      <w:lvlJc w:val="left"/>
      <w:pPr>
        <w:ind w:left="1440" w:hanging="360"/>
      </w:pPr>
    </w:lvl>
    <w:lvl w:ilvl="2" w:tplc="29900197" w:tentative="1">
      <w:start w:val="1"/>
      <w:numFmt w:val="lowerRoman"/>
      <w:lvlText w:val="%3."/>
      <w:lvlJc w:val="right"/>
      <w:pPr>
        <w:ind w:left="2160" w:hanging="180"/>
      </w:pPr>
    </w:lvl>
    <w:lvl w:ilvl="3" w:tplc="29900197" w:tentative="1">
      <w:start w:val="1"/>
      <w:numFmt w:val="decimal"/>
      <w:lvlText w:val="%4."/>
      <w:lvlJc w:val="left"/>
      <w:pPr>
        <w:ind w:left="2880" w:hanging="360"/>
      </w:pPr>
    </w:lvl>
    <w:lvl w:ilvl="4" w:tplc="29900197" w:tentative="1">
      <w:start w:val="1"/>
      <w:numFmt w:val="lowerLetter"/>
      <w:lvlText w:val="%5."/>
      <w:lvlJc w:val="left"/>
      <w:pPr>
        <w:ind w:left="3600" w:hanging="360"/>
      </w:pPr>
    </w:lvl>
    <w:lvl w:ilvl="5" w:tplc="29900197" w:tentative="1">
      <w:start w:val="1"/>
      <w:numFmt w:val="lowerRoman"/>
      <w:lvlText w:val="%6."/>
      <w:lvlJc w:val="right"/>
      <w:pPr>
        <w:ind w:left="4320" w:hanging="180"/>
      </w:pPr>
    </w:lvl>
    <w:lvl w:ilvl="6" w:tplc="29900197" w:tentative="1">
      <w:start w:val="1"/>
      <w:numFmt w:val="decimal"/>
      <w:lvlText w:val="%7."/>
      <w:lvlJc w:val="left"/>
      <w:pPr>
        <w:ind w:left="5040" w:hanging="360"/>
      </w:pPr>
    </w:lvl>
    <w:lvl w:ilvl="7" w:tplc="29900197" w:tentative="1">
      <w:start w:val="1"/>
      <w:numFmt w:val="lowerLetter"/>
      <w:lvlText w:val="%8."/>
      <w:lvlJc w:val="left"/>
      <w:pPr>
        <w:ind w:left="5760" w:hanging="360"/>
      </w:pPr>
    </w:lvl>
    <w:lvl w:ilvl="8" w:tplc="29900197" w:tentative="1">
      <w:start w:val="1"/>
      <w:numFmt w:val="lowerRoman"/>
      <w:lvlText w:val="%9."/>
      <w:lvlJc w:val="right"/>
      <w:pPr>
        <w:ind w:left="6480" w:hanging="180"/>
      </w:pPr>
    </w:lvl>
  </w:abstractNum>
  <w:abstractNum w:abstractNumId="33" w15:restartNumberingAfterBreak="0">
    <w:nsid w:val="664A694F"/>
    <w:multiLevelType w:val="hybridMultilevel"/>
    <w:tmpl w:val="9A3EE978"/>
    <w:lvl w:ilvl="0" w:tplc="98364962">
      <w:start w:val="1"/>
      <w:numFmt w:val="decimal"/>
      <w:lvlText w:val="%1."/>
      <w:lvlJc w:val="left"/>
      <w:pPr>
        <w:ind w:left="720" w:hanging="360"/>
      </w:pPr>
    </w:lvl>
    <w:lvl w:ilvl="1" w:tplc="98364962" w:tentative="1">
      <w:start w:val="1"/>
      <w:numFmt w:val="lowerLetter"/>
      <w:lvlText w:val="%2."/>
      <w:lvlJc w:val="left"/>
      <w:pPr>
        <w:ind w:left="1440" w:hanging="360"/>
      </w:pPr>
    </w:lvl>
    <w:lvl w:ilvl="2" w:tplc="98364962" w:tentative="1">
      <w:start w:val="1"/>
      <w:numFmt w:val="lowerRoman"/>
      <w:lvlText w:val="%3."/>
      <w:lvlJc w:val="right"/>
      <w:pPr>
        <w:ind w:left="2160" w:hanging="180"/>
      </w:pPr>
    </w:lvl>
    <w:lvl w:ilvl="3" w:tplc="98364962" w:tentative="1">
      <w:start w:val="1"/>
      <w:numFmt w:val="decimal"/>
      <w:lvlText w:val="%4."/>
      <w:lvlJc w:val="left"/>
      <w:pPr>
        <w:ind w:left="2880" w:hanging="360"/>
      </w:pPr>
    </w:lvl>
    <w:lvl w:ilvl="4" w:tplc="98364962" w:tentative="1">
      <w:start w:val="1"/>
      <w:numFmt w:val="lowerLetter"/>
      <w:lvlText w:val="%5."/>
      <w:lvlJc w:val="left"/>
      <w:pPr>
        <w:ind w:left="3600" w:hanging="360"/>
      </w:pPr>
    </w:lvl>
    <w:lvl w:ilvl="5" w:tplc="98364962" w:tentative="1">
      <w:start w:val="1"/>
      <w:numFmt w:val="lowerRoman"/>
      <w:lvlText w:val="%6."/>
      <w:lvlJc w:val="right"/>
      <w:pPr>
        <w:ind w:left="4320" w:hanging="180"/>
      </w:pPr>
    </w:lvl>
    <w:lvl w:ilvl="6" w:tplc="98364962" w:tentative="1">
      <w:start w:val="1"/>
      <w:numFmt w:val="decimal"/>
      <w:lvlText w:val="%7."/>
      <w:lvlJc w:val="left"/>
      <w:pPr>
        <w:ind w:left="5040" w:hanging="360"/>
      </w:pPr>
    </w:lvl>
    <w:lvl w:ilvl="7" w:tplc="98364962" w:tentative="1">
      <w:start w:val="1"/>
      <w:numFmt w:val="lowerLetter"/>
      <w:lvlText w:val="%8."/>
      <w:lvlJc w:val="left"/>
      <w:pPr>
        <w:ind w:left="5760" w:hanging="360"/>
      </w:pPr>
    </w:lvl>
    <w:lvl w:ilvl="8" w:tplc="98364962" w:tentative="1">
      <w:start w:val="1"/>
      <w:numFmt w:val="lowerRoman"/>
      <w:lvlText w:val="%9."/>
      <w:lvlJc w:val="right"/>
      <w:pPr>
        <w:ind w:left="6480" w:hanging="180"/>
      </w:pPr>
    </w:lvl>
  </w:abstractNum>
  <w:abstractNum w:abstractNumId="34" w15:restartNumberingAfterBreak="0">
    <w:nsid w:val="68152FB4"/>
    <w:multiLevelType w:val="hybridMultilevel"/>
    <w:tmpl w:val="80AA9390"/>
    <w:lvl w:ilvl="0" w:tplc="22258089">
      <w:start w:val="1"/>
      <w:numFmt w:val="decimal"/>
      <w:lvlText w:val="%1."/>
      <w:lvlJc w:val="left"/>
      <w:pPr>
        <w:ind w:left="720" w:hanging="360"/>
      </w:pPr>
    </w:lvl>
    <w:lvl w:ilvl="1" w:tplc="22258089" w:tentative="1">
      <w:start w:val="1"/>
      <w:numFmt w:val="lowerLetter"/>
      <w:lvlText w:val="%2."/>
      <w:lvlJc w:val="left"/>
      <w:pPr>
        <w:ind w:left="1440" w:hanging="360"/>
      </w:pPr>
    </w:lvl>
    <w:lvl w:ilvl="2" w:tplc="22258089" w:tentative="1">
      <w:start w:val="1"/>
      <w:numFmt w:val="lowerRoman"/>
      <w:lvlText w:val="%3."/>
      <w:lvlJc w:val="right"/>
      <w:pPr>
        <w:ind w:left="2160" w:hanging="180"/>
      </w:pPr>
    </w:lvl>
    <w:lvl w:ilvl="3" w:tplc="22258089" w:tentative="1">
      <w:start w:val="1"/>
      <w:numFmt w:val="decimal"/>
      <w:lvlText w:val="%4."/>
      <w:lvlJc w:val="left"/>
      <w:pPr>
        <w:ind w:left="2880" w:hanging="360"/>
      </w:pPr>
    </w:lvl>
    <w:lvl w:ilvl="4" w:tplc="22258089" w:tentative="1">
      <w:start w:val="1"/>
      <w:numFmt w:val="lowerLetter"/>
      <w:lvlText w:val="%5."/>
      <w:lvlJc w:val="left"/>
      <w:pPr>
        <w:ind w:left="3600" w:hanging="360"/>
      </w:pPr>
    </w:lvl>
    <w:lvl w:ilvl="5" w:tplc="22258089" w:tentative="1">
      <w:start w:val="1"/>
      <w:numFmt w:val="lowerRoman"/>
      <w:lvlText w:val="%6."/>
      <w:lvlJc w:val="right"/>
      <w:pPr>
        <w:ind w:left="4320" w:hanging="180"/>
      </w:pPr>
    </w:lvl>
    <w:lvl w:ilvl="6" w:tplc="22258089" w:tentative="1">
      <w:start w:val="1"/>
      <w:numFmt w:val="decimal"/>
      <w:lvlText w:val="%7."/>
      <w:lvlJc w:val="left"/>
      <w:pPr>
        <w:ind w:left="5040" w:hanging="360"/>
      </w:pPr>
    </w:lvl>
    <w:lvl w:ilvl="7" w:tplc="22258089" w:tentative="1">
      <w:start w:val="1"/>
      <w:numFmt w:val="lowerLetter"/>
      <w:lvlText w:val="%8."/>
      <w:lvlJc w:val="left"/>
      <w:pPr>
        <w:ind w:left="5760" w:hanging="360"/>
      </w:pPr>
    </w:lvl>
    <w:lvl w:ilvl="8" w:tplc="22258089" w:tentative="1">
      <w:start w:val="1"/>
      <w:numFmt w:val="lowerRoman"/>
      <w:lvlText w:val="%9."/>
      <w:lvlJc w:val="right"/>
      <w:pPr>
        <w:ind w:left="6480" w:hanging="180"/>
      </w:pPr>
    </w:lvl>
  </w:abstractNum>
  <w:abstractNum w:abstractNumId="35" w15:restartNumberingAfterBreak="0">
    <w:nsid w:val="6C53744F"/>
    <w:multiLevelType w:val="hybridMultilevel"/>
    <w:tmpl w:val="AECEBB68"/>
    <w:lvl w:ilvl="0" w:tplc="45805377">
      <w:start w:val="1"/>
      <w:numFmt w:val="decimal"/>
      <w:lvlText w:val="%1."/>
      <w:lvlJc w:val="left"/>
      <w:pPr>
        <w:ind w:left="720" w:hanging="360"/>
      </w:pPr>
    </w:lvl>
    <w:lvl w:ilvl="1" w:tplc="45805377" w:tentative="1">
      <w:start w:val="1"/>
      <w:numFmt w:val="lowerLetter"/>
      <w:lvlText w:val="%2."/>
      <w:lvlJc w:val="left"/>
      <w:pPr>
        <w:ind w:left="1440" w:hanging="360"/>
      </w:pPr>
    </w:lvl>
    <w:lvl w:ilvl="2" w:tplc="45805377" w:tentative="1">
      <w:start w:val="1"/>
      <w:numFmt w:val="lowerRoman"/>
      <w:lvlText w:val="%3."/>
      <w:lvlJc w:val="right"/>
      <w:pPr>
        <w:ind w:left="2160" w:hanging="180"/>
      </w:pPr>
    </w:lvl>
    <w:lvl w:ilvl="3" w:tplc="45805377" w:tentative="1">
      <w:start w:val="1"/>
      <w:numFmt w:val="decimal"/>
      <w:lvlText w:val="%4."/>
      <w:lvlJc w:val="left"/>
      <w:pPr>
        <w:ind w:left="2880" w:hanging="360"/>
      </w:pPr>
    </w:lvl>
    <w:lvl w:ilvl="4" w:tplc="45805377" w:tentative="1">
      <w:start w:val="1"/>
      <w:numFmt w:val="lowerLetter"/>
      <w:lvlText w:val="%5."/>
      <w:lvlJc w:val="left"/>
      <w:pPr>
        <w:ind w:left="3600" w:hanging="360"/>
      </w:pPr>
    </w:lvl>
    <w:lvl w:ilvl="5" w:tplc="45805377" w:tentative="1">
      <w:start w:val="1"/>
      <w:numFmt w:val="lowerRoman"/>
      <w:lvlText w:val="%6."/>
      <w:lvlJc w:val="right"/>
      <w:pPr>
        <w:ind w:left="4320" w:hanging="180"/>
      </w:pPr>
    </w:lvl>
    <w:lvl w:ilvl="6" w:tplc="45805377" w:tentative="1">
      <w:start w:val="1"/>
      <w:numFmt w:val="decimal"/>
      <w:lvlText w:val="%7."/>
      <w:lvlJc w:val="left"/>
      <w:pPr>
        <w:ind w:left="5040" w:hanging="360"/>
      </w:pPr>
    </w:lvl>
    <w:lvl w:ilvl="7" w:tplc="45805377" w:tentative="1">
      <w:start w:val="1"/>
      <w:numFmt w:val="lowerLetter"/>
      <w:lvlText w:val="%8."/>
      <w:lvlJc w:val="left"/>
      <w:pPr>
        <w:ind w:left="5760" w:hanging="360"/>
      </w:pPr>
    </w:lvl>
    <w:lvl w:ilvl="8" w:tplc="45805377" w:tentative="1">
      <w:start w:val="1"/>
      <w:numFmt w:val="lowerRoman"/>
      <w:lvlText w:val="%9."/>
      <w:lvlJc w:val="right"/>
      <w:pPr>
        <w:ind w:left="6480" w:hanging="180"/>
      </w:pPr>
    </w:lvl>
  </w:abstractNum>
  <w:abstractNum w:abstractNumId="36" w15:restartNumberingAfterBreak="0">
    <w:nsid w:val="6CC75BDC"/>
    <w:multiLevelType w:val="hybridMultilevel"/>
    <w:tmpl w:val="A9940C6E"/>
    <w:lvl w:ilvl="0" w:tplc="93781182">
      <w:start w:val="1"/>
      <w:numFmt w:val="decimal"/>
      <w:lvlText w:val="%1."/>
      <w:lvlJc w:val="left"/>
      <w:pPr>
        <w:ind w:left="720" w:hanging="360"/>
      </w:pPr>
    </w:lvl>
    <w:lvl w:ilvl="1" w:tplc="93781182" w:tentative="1">
      <w:start w:val="1"/>
      <w:numFmt w:val="lowerLetter"/>
      <w:lvlText w:val="%2."/>
      <w:lvlJc w:val="left"/>
      <w:pPr>
        <w:ind w:left="1440" w:hanging="360"/>
      </w:pPr>
    </w:lvl>
    <w:lvl w:ilvl="2" w:tplc="93781182" w:tentative="1">
      <w:start w:val="1"/>
      <w:numFmt w:val="lowerRoman"/>
      <w:lvlText w:val="%3."/>
      <w:lvlJc w:val="right"/>
      <w:pPr>
        <w:ind w:left="2160" w:hanging="180"/>
      </w:pPr>
    </w:lvl>
    <w:lvl w:ilvl="3" w:tplc="93781182" w:tentative="1">
      <w:start w:val="1"/>
      <w:numFmt w:val="decimal"/>
      <w:lvlText w:val="%4."/>
      <w:lvlJc w:val="left"/>
      <w:pPr>
        <w:ind w:left="2880" w:hanging="360"/>
      </w:pPr>
    </w:lvl>
    <w:lvl w:ilvl="4" w:tplc="93781182" w:tentative="1">
      <w:start w:val="1"/>
      <w:numFmt w:val="lowerLetter"/>
      <w:lvlText w:val="%5."/>
      <w:lvlJc w:val="left"/>
      <w:pPr>
        <w:ind w:left="3600" w:hanging="360"/>
      </w:pPr>
    </w:lvl>
    <w:lvl w:ilvl="5" w:tplc="93781182" w:tentative="1">
      <w:start w:val="1"/>
      <w:numFmt w:val="lowerRoman"/>
      <w:lvlText w:val="%6."/>
      <w:lvlJc w:val="right"/>
      <w:pPr>
        <w:ind w:left="4320" w:hanging="180"/>
      </w:pPr>
    </w:lvl>
    <w:lvl w:ilvl="6" w:tplc="93781182" w:tentative="1">
      <w:start w:val="1"/>
      <w:numFmt w:val="decimal"/>
      <w:lvlText w:val="%7."/>
      <w:lvlJc w:val="left"/>
      <w:pPr>
        <w:ind w:left="5040" w:hanging="360"/>
      </w:pPr>
    </w:lvl>
    <w:lvl w:ilvl="7" w:tplc="93781182" w:tentative="1">
      <w:start w:val="1"/>
      <w:numFmt w:val="lowerLetter"/>
      <w:lvlText w:val="%8."/>
      <w:lvlJc w:val="left"/>
      <w:pPr>
        <w:ind w:left="5760" w:hanging="360"/>
      </w:pPr>
    </w:lvl>
    <w:lvl w:ilvl="8" w:tplc="93781182" w:tentative="1">
      <w:start w:val="1"/>
      <w:numFmt w:val="lowerRoman"/>
      <w:lvlText w:val="%9."/>
      <w:lvlJc w:val="right"/>
      <w:pPr>
        <w:ind w:left="6480" w:hanging="180"/>
      </w:pPr>
    </w:lvl>
  </w:abstractNum>
  <w:abstractNum w:abstractNumId="37" w15:restartNumberingAfterBreak="0">
    <w:nsid w:val="6E393F15"/>
    <w:multiLevelType w:val="hybridMultilevel"/>
    <w:tmpl w:val="6DFE3AF2"/>
    <w:lvl w:ilvl="0" w:tplc="24159937">
      <w:start w:val="1"/>
      <w:numFmt w:val="decimal"/>
      <w:lvlText w:val="%1."/>
      <w:lvlJc w:val="left"/>
      <w:pPr>
        <w:ind w:left="720" w:hanging="360"/>
      </w:pPr>
    </w:lvl>
    <w:lvl w:ilvl="1" w:tplc="24159937" w:tentative="1">
      <w:start w:val="1"/>
      <w:numFmt w:val="lowerLetter"/>
      <w:lvlText w:val="%2."/>
      <w:lvlJc w:val="left"/>
      <w:pPr>
        <w:ind w:left="1440" w:hanging="360"/>
      </w:pPr>
    </w:lvl>
    <w:lvl w:ilvl="2" w:tplc="24159937" w:tentative="1">
      <w:start w:val="1"/>
      <w:numFmt w:val="lowerRoman"/>
      <w:lvlText w:val="%3."/>
      <w:lvlJc w:val="right"/>
      <w:pPr>
        <w:ind w:left="2160" w:hanging="180"/>
      </w:pPr>
    </w:lvl>
    <w:lvl w:ilvl="3" w:tplc="24159937" w:tentative="1">
      <w:start w:val="1"/>
      <w:numFmt w:val="decimal"/>
      <w:lvlText w:val="%4."/>
      <w:lvlJc w:val="left"/>
      <w:pPr>
        <w:ind w:left="2880" w:hanging="360"/>
      </w:pPr>
    </w:lvl>
    <w:lvl w:ilvl="4" w:tplc="24159937" w:tentative="1">
      <w:start w:val="1"/>
      <w:numFmt w:val="lowerLetter"/>
      <w:lvlText w:val="%5."/>
      <w:lvlJc w:val="left"/>
      <w:pPr>
        <w:ind w:left="3600" w:hanging="360"/>
      </w:pPr>
    </w:lvl>
    <w:lvl w:ilvl="5" w:tplc="24159937" w:tentative="1">
      <w:start w:val="1"/>
      <w:numFmt w:val="lowerRoman"/>
      <w:lvlText w:val="%6."/>
      <w:lvlJc w:val="right"/>
      <w:pPr>
        <w:ind w:left="4320" w:hanging="180"/>
      </w:pPr>
    </w:lvl>
    <w:lvl w:ilvl="6" w:tplc="24159937" w:tentative="1">
      <w:start w:val="1"/>
      <w:numFmt w:val="decimal"/>
      <w:lvlText w:val="%7."/>
      <w:lvlJc w:val="left"/>
      <w:pPr>
        <w:ind w:left="5040" w:hanging="360"/>
      </w:pPr>
    </w:lvl>
    <w:lvl w:ilvl="7" w:tplc="24159937" w:tentative="1">
      <w:start w:val="1"/>
      <w:numFmt w:val="lowerLetter"/>
      <w:lvlText w:val="%8."/>
      <w:lvlJc w:val="left"/>
      <w:pPr>
        <w:ind w:left="5760" w:hanging="360"/>
      </w:pPr>
    </w:lvl>
    <w:lvl w:ilvl="8" w:tplc="24159937" w:tentative="1">
      <w:start w:val="1"/>
      <w:numFmt w:val="lowerRoman"/>
      <w:lvlText w:val="%9."/>
      <w:lvlJc w:val="right"/>
      <w:pPr>
        <w:ind w:left="6480" w:hanging="180"/>
      </w:pPr>
    </w:lvl>
  </w:abstractNum>
  <w:abstractNum w:abstractNumId="38" w15:restartNumberingAfterBreak="0">
    <w:nsid w:val="6F845A29"/>
    <w:multiLevelType w:val="hybridMultilevel"/>
    <w:tmpl w:val="48729CD2"/>
    <w:lvl w:ilvl="0" w:tplc="68898386">
      <w:start w:val="1"/>
      <w:numFmt w:val="decimal"/>
      <w:lvlText w:val="%1."/>
      <w:lvlJc w:val="left"/>
      <w:pPr>
        <w:ind w:left="720" w:hanging="360"/>
      </w:pPr>
    </w:lvl>
    <w:lvl w:ilvl="1" w:tplc="68898386" w:tentative="1">
      <w:start w:val="1"/>
      <w:numFmt w:val="lowerLetter"/>
      <w:lvlText w:val="%2."/>
      <w:lvlJc w:val="left"/>
      <w:pPr>
        <w:ind w:left="1440" w:hanging="360"/>
      </w:pPr>
    </w:lvl>
    <w:lvl w:ilvl="2" w:tplc="68898386" w:tentative="1">
      <w:start w:val="1"/>
      <w:numFmt w:val="lowerRoman"/>
      <w:lvlText w:val="%3."/>
      <w:lvlJc w:val="right"/>
      <w:pPr>
        <w:ind w:left="2160" w:hanging="180"/>
      </w:pPr>
    </w:lvl>
    <w:lvl w:ilvl="3" w:tplc="68898386" w:tentative="1">
      <w:start w:val="1"/>
      <w:numFmt w:val="decimal"/>
      <w:lvlText w:val="%4."/>
      <w:lvlJc w:val="left"/>
      <w:pPr>
        <w:ind w:left="2880" w:hanging="360"/>
      </w:pPr>
    </w:lvl>
    <w:lvl w:ilvl="4" w:tplc="68898386" w:tentative="1">
      <w:start w:val="1"/>
      <w:numFmt w:val="lowerLetter"/>
      <w:lvlText w:val="%5."/>
      <w:lvlJc w:val="left"/>
      <w:pPr>
        <w:ind w:left="3600" w:hanging="360"/>
      </w:pPr>
    </w:lvl>
    <w:lvl w:ilvl="5" w:tplc="68898386" w:tentative="1">
      <w:start w:val="1"/>
      <w:numFmt w:val="lowerRoman"/>
      <w:lvlText w:val="%6."/>
      <w:lvlJc w:val="right"/>
      <w:pPr>
        <w:ind w:left="4320" w:hanging="180"/>
      </w:pPr>
    </w:lvl>
    <w:lvl w:ilvl="6" w:tplc="68898386" w:tentative="1">
      <w:start w:val="1"/>
      <w:numFmt w:val="decimal"/>
      <w:lvlText w:val="%7."/>
      <w:lvlJc w:val="left"/>
      <w:pPr>
        <w:ind w:left="5040" w:hanging="360"/>
      </w:pPr>
    </w:lvl>
    <w:lvl w:ilvl="7" w:tplc="68898386" w:tentative="1">
      <w:start w:val="1"/>
      <w:numFmt w:val="lowerLetter"/>
      <w:lvlText w:val="%8."/>
      <w:lvlJc w:val="left"/>
      <w:pPr>
        <w:ind w:left="5760" w:hanging="360"/>
      </w:pPr>
    </w:lvl>
    <w:lvl w:ilvl="8" w:tplc="68898386" w:tentative="1">
      <w:start w:val="1"/>
      <w:numFmt w:val="lowerRoman"/>
      <w:lvlText w:val="%9."/>
      <w:lvlJc w:val="right"/>
      <w:pPr>
        <w:ind w:left="6480" w:hanging="180"/>
      </w:pPr>
    </w:lvl>
  </w:abstractNum>
  <w:abstractNum w:abstractNumId="39" w15:restartNumberingAfterBreak="0">
    <w:nsid w:val="72F442BF"/>
    <w:multiLevelType w:val="hybridMultilevel"/>
    <w:tmpl w:val="C5886D74"/>
    <w:lvl w:ilvl="0" w:tplc="16160600">
      <w:start w:val="1"/>
      <w:numFmt w:val="decimal"/>
      <w:lvlText w:val="%1."/>
      <w:lvlJc w:val="left"/>
      <w:pPr>
        <w:ind w:left="720" w:hanging="360"/>
      </w:pPr>
    </w:lvl>
    <w:lvl w:ilvl="1" w:tplc="16160600" w:tentative="1">
      <w:start w:val="1"/>
      <w:numFmt w:val="lowerLetter"/>
      <w:lvlText w:val="%2."/>
      <w:lvlJc w:val="left"/>
      <w:pPr>
        <w:ind w:left="1440" w:hanging="360"/>
      </w:pPr>
    </w:lvl>
    <w:lvl w:ilvl="2" w:tplc="16160600" w:tentative="1">
      <w:start w:val="1"/>
      <w:numFmt w:val="lowerRoman"/>
      <w:lvlText w:val="%3."/>
      <w:lvlJc w:val="right"/>
      <w:pPr>
        <w:ind w:left="2160" w:hanging="180"/>
      </w:pPr>
    </w:lvl>
    <w:lvl w:ilvl="3" w:tplc="16160600" w:tentative="1">
      <w:start w:val="1"/>
      <w:numFmt w:val="decimal"/>
      <w:lvlText w:val="%4."/>
      <w:lvlJc w:val="left"/>
      <w:pPr>
        <w:ind w:left="2880" w:hanging="360"/>
      </w:pPr>
    </w:lvl>
    <w:lvl w:ilvl="4" w:tplc="16160600" w:tentative="1">
      <w:start w:val="1"/>
      <w:numFmt w:val="lowerLetter"/>
      <w:lvlText w:val="%5."/>
      <w:lvlJc w:val="left"/>
      <w:pPr>
        <w:ind w:left="3600" w:hanging="360"/>
      </w:pPr>
    </w:lvl>
    <w:lvl w:ilvl="5" w:tplc="16160600" w:tentative="1">
      <w:start w:val="1"/>
      <w:numFmt w:val="lowerRoman"/>
      <w:lvlText w:val="%6."/>
      <w:lvlJc w:val="right"/>
      <w:pPr>
        <w:ind w:left="4320" w:hanging="180"/>
      </w:pPr>
    </w:lvl>
    <w:lvl w:ilvl="6" w:tplc="16160600" w:tentative="1">
      <w:start w:val="1"/>
      <w:numFmt w:val="decimal"/>
      <w:lvlText w:val="%7."/>
      <w:lvlJc w:val="left"/>
      <w:pPr>
        <w:ind w:left="5040" w:hanging="360"/>
      </w:pPr>
    </w:lvl>
    <w:lvl w:ilvl="7" w:tplc="16160600" w:tentative="1">
      <w:start w:val="1"/>
      <w:numFmt w:val="lowerLetter"/>
      <w:lvlText w:val="%8."/>
      <w:lvlJc w:val="left"/>
      <w:pPr>
        <w:ind w:left="5760" w:hanging="360"/>
      </w:pPr>
    </w:lvl>
    <w:lvl w:ilvl="8" w:tplc="16160600" w:tentative="1">
      <w:start w:val="1"/>
      <w:numFmt w:val="lowerRoman"/>
      <w:lvlText w:val="%9."/>
      <w:lvlJc w:val="right"/>
      <w:pPr>
        <w:ind w:left="6480" w:hanging="180"/>
      </w:pPr>
    </w:lvl>
  </w:abstractNum>
  <w:abstractNum w:abstractNumId="40" w15:restartNumberingAfterBreak="0">
    <w:nsid w:val="762E116E"/>
    <w:multiLevelType w:val="hybridMultilevel"/>
    <w:tmpl w:val="D1B6ECD0"/>
    <w:lvl w:ilvl="0" w:tplc="55429697">
      <w:start w:val="1"/>
      <w:numFmt w:val="decimal"/>
      <w:lvlText w:val="%1."/>
      <w:lvlJc w:val="left"/>
      <w:pPr>
        <w:ind w:left="720" w:hanging="360"/>
      </w:pPr>
    </w:lvl>
    <w:lvl w:ilvl="1" w:tplc="55429697" w:tentative="1">
      <w:start w:val="1"/>
      <w:numFmt w:val="lowerLetter"/>
      <w:lvlText w:val="%2."/>
      <w:lvlJc w:val="left"/>
      <w:pPr>
        <w:ind w:left="1440" w:hanging="360"/>
      </w:pPr>
    </w:lvl>
    <w:lvl w:ilvl="2" w:tplc="55429697" w:tentative="1">
      <w:start w:val="1"/>
      <w:numFmt w:val="lowerRoman"/>
      <w:lvlText w:val="%3."/>
      <w:lvlJc w:val="right"/>
      <w:pPr>
        <w:ind w:left="2160" w:hanging="180"/>
      </w:pPr>
    </w:lvl>
    <w:lvl w:ilvl="3" w:tplc="55429697" w:tentative="1">
      <w:start w:val="1"/>
      <w:numFmt w:val="decimal"/>
      <w:lvlText w:val="%4."/>
      <w:lvlJc w:val="left"/>
      <w:pPr>
        <w:ind w:left="2880" w:hanging="360"/>
      </w:pPr>
    </w:lvl>
    <w:lvl w:ilvl="4" w:tplc="55429697" w:tentative="1">
      <w:start w:val="1"/>
      <w:numFmt w:val="lowerLetter"/>
      <w:lvlText w:val="%5."/>
      <w:lvlJc w:val="left"/>
      <w:pPr>
        <w:ind w:left="3600" w:hanging="360"/>
      </w:pPr>
    </w:lvl>
    <w:lvl w:ilvl="5" w:tplc="55429697" w:tentative="1">
      <w:start w:val="1"/>
      <w:numFmt w:val="lowerRoman"/>
      <w:lvlText w:val="%6."/>
      <w:lvlJc w:val="right"/>
      <w:pPr>
        <w:ind w:left="4320" w:hanging="180"/>
      </w:pPr>
    </w:lvl>
    <w:lvl w:ilvl="6" w:tplc="55429697" w:tentative="1">
      <w:start w:val="1"/>
      <w:numFmt w:val="decimal"/>
      <w:lvlText w:val="%7."/>
      <w:lvlJc w:val="left"/>
      <w:pPr>
        <w:ind w:left="5040" w:hanging="360"/>
      </w:pPr>
    </w:lvl>
    <w:lvl w:ilvl="7" w:tplc="55429697" w:tentative="1">
      <w:start w:val="1"/>
      <w:numFmt w:val="lowerLetter"/>
      <w:lvlText w:val="%8."/>
      <w:lvlJc w:val="left"/>
      <w:pPr>
        <w:ind w:left="5760" w:hanging="360"/>
      </w:pPr>
    </w:lvl>
    <w:lvl w:ilvl="8" w:tplc="55429697" w:tentative="1">
      <w:start w:val="1"/>
      <w:numFmt w:val="lowerRoman"/>
      <w:lvlText w:val="%9."/>
      <w:lvlJc w:val="right"/>
      <w:pPr>
        <w:ind w:left="6480" w:hanging="180"/>
      </w:pPr>
    </w:lvl>
  </w:abstractNum>
  <w:abstractNum w:abstractNumId="41" w15:restartNumberingAfterBreak="0">
    <w:nsid w:val="7E6239E2"/>
    <w:multiLevelType w:val="hybridMultilevel"/>
    <w:tmpl w:val="A70E546C"/>
    <w:lvl w:ilvl="0" w:tplc="29060230">
      <w:start w:val="1"/>
      <w:numFmt w:val="decimal"/>
      <w:lvlText w:val="%1."/>
      <w:lvlJc w:val="left"/>
      <w:pPr>
        <w:ind w:left="720" w:hanging="360"/>
      </w:pPr>
    </w:lvl>
    <w:lvl w:ilvl="1" w:tplc="29060230" w:tentative="1">
      <w:start w:val="1"/>
      <w:numFmt w:val="lowerLetter"/>
      <w:lvlText w:val="%2."/>
      <w:lvlJc w:val="left"/>
      <w:pPr>
        <w:ind w:left="1440" w:hanging="360"/>
      </w:pPr>
    </w:lvl>
    <w:lvl w:ilvl="2" w:tplc="29060230" w:tentative="1">
      <w:start w:val="1"/>
      <w:numFmt w:val="lowerRoman"/>
      <w:lvlText w:val="%3."/>
      <w:lvlJc w:val="right"/>
      <w:pPr>
        <w:ind w:left="2160" w:hanging="180"/>
      </w:pPr>
    </w:lvl>
    <w:lvl w:ilvl="3" w:tplc="29060230" w:tentative="1">
      <w:start w:val="1"/>
      <w:numFmt w:val="decimal"/>
      <w:lvlText w:val="%4."/>
      <w:lvlJc w:val="left"/>
      <w:pPr>
        <w:ind w:left="2880" w:hanging="360"/>
      </w:pPr>
    </w:lvl>
    <w:lvl w:ilvl="4" w:tplc="29060230" w:tentative="1">
      <w:start w:val="1"/>
      <w:numFmt w:val="lowerLetter"/>
      <w:lvlText w:val="%5."/>
      <w:lvlJc w:val="left"/>
      <w:pPr>
        <w:ind w:left="3600" w:hanging="360"/>
      </w:pPr>
    </w:lvl>
    <w:lvl w:ilvl="5" w:tplc="29060230" w:tentative="1">
      <w:start w:val="1"/>
      <w:numFmt w:val="lowerRoman"/>
      <w:lvlText w:val="%6."/>
      <w:lvlJc w:val="right"/>
      <w:pPr>
        <w:ind w:left="4320" w:hanging="180"/>
      </w:pPr>
    </w:lvl>
    <w:lvl w:ilvl="6" w:tplc="29060230" w:tentative="1">
      <w:start w:val="1"/>
      <w:numFmt w:val="decimal"/>
      <w:lvlText w:val="%7."/>
      <w:lvlJc w:val="left"/>
      <w:pPr>
        <w:ind w:left="5040" w:hanging="360"/>
      </w:pPr>
    </w:lvl>
    <w:lvl w:ilvl="7" w:tplc="29060230" w:tentative="1">
      <w:start w:val="1"/>
      <w:numFmt w:val="lowerLetter"/>
      <w:lvlText w:val="%8."/>
      <w:lvlJc w:val="left"/>
      <w:pPr>
        <w:ind w:left="5760" w:hanging="360"/>
      </w:pPr>
    </w:lvl>
    <w:lvl w:ilvl="8" w:tplc="29060230" w:tentative="1">
      <w:start w:val="1"/>
      <w:numFmt w:val="lowerRoman"/>
      <w:lvlText w:val="%9."/>
      <w:lvlJc w:val="right"/>
      <w:pPr>
        <w:ind w:left="6480" w:hanging="180"/>
      </w:pPr>
    </w:lvl>
  </w:abstractNum>
  <w:abstractNum w:abstractNumId="42" w15:restartNumberingAfterBreak="0">
    <w:nsid w:val="7FE125D6"/>
    <w:multiLevelType w:val="hybridMultilevel"/>
    <w:tmpl w:val="93C6A9D0"/>
    <w:lvl w:ilvl="0" w:tplc="5446408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91835137">
    <w:abstractNumId w:val="24"/>
  </w:num>
  <w:num w:numId="2" w16cid:durableId="964312951">
    <w:abstractNumId w:val="26"/>
  </w:num>
  <w:num w:numId="3" w16cid:durableId="1961567188">
    <w:abstractNumId w:val="31"/>
  </w:num>
  <w:num w:numId="4" w16cid:durableId="991519848">
    <w:abstractNumId w:val="25"/>
  </w:num>
  <w:num w:numId="5" w16cid:durableId="933368440">
    <w:abstractNumId w:val="15"/>
  </w:num>
  <w:num w:numId="6" w16cid:durableId="1844470725">
    <w:abstractNumId w:val="13"/>
  </w:num>
  <w:num w:numId="7" w16cid:durableId="1296638200">
    <w:abstractNumId w:val="22"/>
  </w:num>
  <w:num w:numId="8" w16cid:durableId="1179806173">
    <w:abstractNumId w:val="42"/>
  </w:num>
  <w:num w:numId="9" w16cid:durableId="341519314">
    <w:abstractNumId w:val="41"/>
  </w:num>
  <w:num w:numId="10" w16cid:durableId="526649720">
    <w:abstractNumId w:val="23"/>
  </w:num>
  <w:num w:numId="11" w16cid:durableId="1066219233">
    <w:abstractNumId w:val="30"/>
  </w:num>
  <w:num w:numId="12" w16cid:durableId="2092583230">
    <w:abstractNumId w:val="12"/>
  </w:num>
  <w:num w:numId="13" w16cid:durableId="1221788922">
    <w:abstractNumId w:val="1"/>
  </w:num>
  <w:num w:numId="14" w16cid:durableId="843975870">
    <w:abstractNumId w:val="36"/>
  </w:num>
  <w:num w:numId="15" w16cid:durableId="375662670">
    <w:abstractNumId w:val="39"/>
  </w:num>
  <w:num w:numId="16" w16cid:durableId="1437096871">
    <w:abstractNumId w:val="10"/>
  </w:num>
  <w:num w:numId="17" w16cid:durableId="418141392">
    <w:abstractNumId w:val="37"/>
  </w:num>
  <w:num w:numId="18" w16cid:durableId="130679695">
    <w:abstractNumId w:val="29"/>
  </w:num>
  <w:num w:numId="19" w16cid:durableId="1421288788">
    <w:abstractNumId w:val="17"/>
  </w:num>
  <w:num w:numId="20" w16cid:durableId="2014724388">
    <w:abstractNumId w:val="34"/>
  </w:num>
  <w:num w:numId="21" w16cid:durableId="794446974">
    <w:abstractNumId w:val="5"/>
  </w:num>
  <w:num w:numId="22" w16cid:durableId="1799252286">
    <w:abstractNumId w:val="14"/>
  </w:num>
  <w:num w:numId="23" w16cid:durableId="957028122">
    <w:abstractNumId w:val="9"/>
  </w:num>
  <w:num w:numId="24" w16cid:durableId="638193678">
    <w:abstractNumId w:val="11"/>
  </w:num>
  <w:num w:numId="25" w16cid:durableId="1449008274">
    <w:abstractNumId w:val="3"/>
  </w:num>
  <w:num w:numId="26" w16cid:durableId="1223639386">
    <w:abstractNumId w:val="16"/>
  </w:num>
  <w:num w:numId="27" w16cid:durableId="273563396">
    <w:abstractNumId w:val="40"/>
  </w:num>
  <w:num w:numId="28" w16cid:durableId="589311708">
    <w:abstractNumId w:val="32"/>
  </w:num>
  <w:num w:numId="29" w16cid:durableId="1526941979">
    <w:abstractNumId w:val="33"/>
  </w:num>
  <w:num w:numId="30" w16cid:durableId="1876844193">
    <w:abstractNumId w:val="28"/>
  </w:num>
  <w:num w:numId="31" w16cid:durableId="237176428">
    <w:abstractNumId w:val="35"/>
  </w:num>
  <w:num w:numId="32" w16cid:durableId="1720476147">
    <w:abstractNumId w:val="8"/>
  </w:num>
  <w:num w:numId="33" w16cid:durableId="1517310146">
    <w:abstractNumId w:val="0"/>
  </w:num>
  <w:num w:numId="34" w16cid:durableId="50616663">
    <w:abstractNumId w:val="6"/>
  </w:num>
  <w:num w:numId="35" w16cid:durableId="488444462">
    <w:abstractNumId w:val="7"/>
  </w:num>
  <w:num w:numId="36" w16cid:durableId="2147234786">
    <w:abstractNumId w:val="20"/>
  </w:num>
  <w:num w:numId="37" w16cid:durableId="1790271611">
    <w:abstractNumId w:val="27"/>
  </w:num>
  <w:num w:numId="38" w16cid:durableId="271472988">
    <w:abstractNumId w:val="2"/>
  </w:num>
  <w:num w:numId="39" w16cid:durableId="90055631">
    <w:abstractNumId w:val="18"/>
  </w:num>
  <w:num w:numId="40" w16cid:durableId="1922444565">
    <w:abstractNumId w:val="21"/>
  </w:num>
  <w:num w:numId="41" w16cid:durableId="649596194">
    <w:abstractNumId w:val="19"/>
  </w:num>
  <w:num w:numId="42" w16cid:durableId="1596867300">
    <w:abstractNumId w:val="38"/>
  </w:num>
  <w:num w:numId="43" w16cid:durableId="7287701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361FF4"/>
    <w:rsid w:val="0036200B"/>
    <w:rsid w:val="003B5299"/>
    <w:rsid w:val="00493A0C"/>
    <w:rsid w:val="004D6B48"/>
    <w:rsid w:val="00531A4E"/>
    <w:rsid w:val="00535F5A"/>
    <w:rsid w:val="00555F58"/>
    <w:rsid w:val="006E6663"/>
    <w:rsid w:val="008B3AC2"/>
    <w:rsid w:val="008F680D"/>
    <w:rsid w:val="00AC197E"/>
    <w:rsid w:val="00B21D59"/>
    <w:rsid w:val="00BD419F"/>
    <w:rsid w:val="00C64C48"/>
    <w:rsid w:val="00C87C7D"/>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A16DF"/>
  <w15:docId w15:val="{3ED377B2-9F07-4C07-9198-F8B9EF242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Header">
    <w:name w:val="header"/>
    <w:basedOn w:val="Normal"/>
    <w:link w:val="HeaderChar"/>
    <w:uiPriority w:val="99"/>
    <w:unhideWhenUsed/>
    <w:rsid w:val="00C64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C48"/>
  </w:style>
  <w:style w:type="paragraph" w:styleId="Footer">
    <w:name w:val="footer"/>
    <w:basedOn w:val="Normal"/>
    <w:link w:val="FooterChar"/>
    <w:uiPriority w:val="99"/>
    <w:unhideWhenUsed/>
    <w:rsid w:val="00C64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4601</Words>
  <Characters>26229</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Helen Lawton</cp:lastModifiedBy>
  <cp:revision>2</cp:revision>
  <dcterms:created xsi:type="dcterms:W3CDTF">2026-03-04T14:38:00Z</dcterms:created>
  <dcterms:modified xsi:type="dcterms:W3CDTF">2026-03-04T14:38:00Z</dcterms:modified>
</cp:coreProperties>
</file>